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9F29DF" w:rsidRPr="0061386A" w:rsidRDefault="009F29DF" w:rsidP="00DE519B">
      <w:pPr>
        <w:pStyle w:val="Legenda1"/>
        <w:keepNext/>
        <w:keepLines/>
        <w:jc w:val="center"/>
        <w:rPr>
          <w:b/>
          <w:caps/>
          <w:sz w:val="28"/>
          <w:szCs w:val="28"/>
        </w:rPr>
      </w:pPr>
      <w:r w:rsidRPr="0061386A">
        <w:rPr>
          <w:b/>
          <w:i w:val="0"/>
          <w:sz w:val="28"/>
          <w:szCs w:val="28"/>
        </w:rPr>
        <w:t xml:space="preserve">MUNICÍPIO DE </w:t>
      </w:r>
      <w:r w:rsidR="00FA7BF3">
        <w:rPr>
          <w:b/>
          <w:i w:val="0"/>
          <w:sz w:val="28"/>
          <w:szCs w:val="28"/>
        </w:rPr>
        <w:t>MANDAGUARI</w:t>
      </w:r>
    </w:p>
    <w:p w:rsidR="009F29DF" w:rsidRPr="0061386A" w:rsidRDefault="009F29DF" w:rsidP="00DE519B">
      <w:pPr>
        <w:keepNext/>
        <w:keepLines/>
        <w:spacing w:before="0" w:after="0"/>
        <w:jc w:val="center"/>
        <w:rPr>
          <w:b/>
          <w:caps/>
          <w:sz w:val="28"/>
          <w:szCs w:val="28"/>
        </w:rPr>
      </w:pPr>
      <w:r w:rsidRPr="0061386A">
        <w:rPr>
          <w:b/>
          <w:caps/>
          <w:sz w:val="28"/>
          <w:szCs w:val="28"/>
        </w:rPr>
        <w:t xml:space="preserve">CONCURSO PÚBLICO EDITAL Nº </w:t>
      </w:r>
      <w:r w:rsidR="00FA7BF3">
        <w:rPr>
          <w:b/>
          <w:caps/>
          <w:sz w:val="28"/>
          <w:szCs w:val="28"/>
        </w:rPr>
        <w:t>00</w:t>
      </w:r>
      <w:r w:rsidR="007A6398">
        <w:rPr>
          <w:b/>
          <w:caps/>
          <w:sz w:val="28"/>
          <w:szCs w:val="28"/>
        </w:rPr>
        <w:t>6</w:t>
      </w:r>
      <w:r w:rsidR="008E2DEB">
        <w:rPr>
          <w:b/>
          <w:caps/>
          <w:sz w:val="28"/>
          <w:szCs w:val="28"/>
        </w:rPr>
        <w:t>/2019</w:t>
      </w:r>
    </w:p>
    <w:p w:rsidR="009F29DF" w:rsidRPr="00245D5B" w:rsidRDefault="009F29DF" w:rsidP="00DE519B">
      <w:pPr>
        <w:keepNext/>
        <w:keepLines/>
        <w:spacing w:before="0" w:after="0"/>
        <w:rPr>
          <w:sz w:val="24"/>
          <w:szCs w:val="28"/>
        </w:rPr>
      </w:pPr>
    </w:p>
    <w:p w:rsidR="00D81139" w:rsidRPr="00D5589E" w:rsidRDefault="00F433A3" w:rsidP="00EE1D73">
      <w:pPr>
        <w:keepNext/>
        <w:keepLines/>
        <w:spacing w:before="0" w:after="0"/>
        <w:ind w:left="5103"/>
        <w:rPr>
          <w:rFonts w:asciiTheme="minorHAnsi" w:hAnsiTheme="minorHAnsi" w:cstheme="minorHAnsi"/>
          <w:sz w:val="24"/>
          <w:szCs w:val="24"/>
        </w:rPr>
      </w:pPr>
      <w:r w:rsidRPr="00D5589E">
        <w:rPr>
          <w:rFonts w:asciiTheme="minorHAnsi" w:hAnsiTheme="minorHAnsi" w:cstheme="minorHAnsi"/>
          <w:sz w:val="24"/>
          <w:szCs w:val="24"/>
        </w:rPr>
        <w:t xml:space="preserve">Dispõe sobre </w:t>
      </w:r>
      <w:r w:rsidR="00E94BB1" w:rsidRPr="00D5589E">
        <w:rPr>
          <w:rFonts w:asciiTheme="minorHAnsi" w:hAnsiTheme="minorHAnsi" w:cstheme="minorHAnsi"/>
          <w:sz w:val="24"/>
          <w:szCs w:val="24"/>
        </w:rPr>
        <w:t>a</w:t>
      </w:r>
      <w:r w:rsidRPr="00D5589E">
        <w:rPr>
          <w:rFonts w:asciiTheme="minorHAnsi" w:hAnsiTheme="minorHAnsi" w:cstheme="minorHAnsi"/>
          <w:sz w:val="24"/>
          <w:szCs w:val="24"/>
        </w:rPr>
        <w:t xml:space="preserve"> </w:t>
      </w:r>
      <w:r w:rsidR="00A228BD" w:rsidRPr="00D5589E">
        <w:rPr>
          <w:rFonts w:asciiTheme="minorHAnsi" w:hAnsiTheme="minorHAnsi" w:cstheme="minorHAnsi"/>
          <w:sz w:val="24"/>
          <w:szCs w:val="24"/>
        </w:rPr>
        <w:t xml:space="preserve">homologação </w:t>
      </w:r>
      <w:r w:rsidR="00D92B06" w:rsidRPr="00D5589E">
        <w:rPr>
          <w:rFonts w:asciiTheme="minorHAnsi" w:hAnsiTheme="minorHAnsi" w:cstheme="minorHAnsi"/>
          <w:sz w:val="24"/>
          <w:szCs w:val="24"/>
        </w:rPr>
        <w:t>definitiva</w:t>
      </w:r>
      <w:r w:rsidR="00A228BD" w:rsidRPr="00D5589E">
        <w:rPr>
          <w:rFonts w:asciiTheme="minorHAnsi" w:hAnsiTheme="minorHAnsi" w:cstheme="minorHAnsi"/>
          <w:sz w:val="24"/>
          <w:szCs w:val="24"/>
        </w:rPr>
        <w:t xml:space="preserve"> das inscrições</w:t>
      </w:r>
      <w:r w:rsidRPr="00D5589E">
        <w:rPr>
          <w:rFonts w:asciiTheme="minorHAnsi" w:hAnsiTheme="minorHAnsi" w:cstheme="minorHAnsi"/>
          <w:sz w:val="24"/>
          <w:szCs w:val="24"/>
        </w:rPr>
        <w:t xml:space="preserve"> </w:t>
      </w:r>
      <w:r w:rsidR="00881A4C" w:rsidRPr="00D5589E">
        <w:rPr>
          <w:rFonts w:asciiTheme="minorHAnsi" w:hAnsiTheme="minorHAnsi" w:cstheme="minorHAnsi"/>
          <w:sz w:val="24"/>
          <w:szCs w:val="24"/>
        </w:rPr>
        <w:t xml:space="preserve">do </w:t>
      </w:r>
      <w:r w:rsidR="00F85BFA" w:rsidRPr="00D5589E">
        <w:rPr>
          <w:rFonts w:asciiTheme="minorHAnsi" w:hAnsiTheme="minorHAnsi" w:cstheme="minorHAnsi"/>
          <w:sz w:val="24"/>
          <w:szCs w:val="24"/>
        </w:rPr>
        <w:t>Concurso Público E</w:t>
      </w:r>
      <w:r w:rsidR="00881A4C" w:rsidRPr="00D5589E">
        <w:rPr>
          <w:rFonts w:asciiTheme="minorHAnsi" w:hAnsiTheme="minorHAnsi" w:cstheme="minorHAnsi"/>
          <w:sz w:val="24"/>
          <w:szCs w:val="24"/>
        </w:rPr>
        <w:t xml:space="preserve">dital de abertura nº </w:t>
      </w:r>
      <w:r w:rsidRPr="00D5589E">
        <w:rPr>
          <w:rFonts w:asciiTheme="minorHAnsi" w:hAnsiTheme="minorHAnsi" w:cstheme="minorHAnsi"/>
          <w:sz w:val="24"/>
          <w:szCs w:val="24"/>
        </w:rPr>
        <w:t>001/201</w:t>
      </w:r>
      <w:r w:rsidR="00883E31" w:rsidRPr="00D5589E">
        <w:rPr>
          <w:rFonts w:asciiTheme="minorHAnsi" w:hAnsiTheme="minorHAnsi" w:cstheme="minorHAnsi"/>
          <w:sz w:val="24"/>
          <w:szCs w:val="24"/>
        </w:rPr>
        <w:t>9</w:t>
      </w:r>
      <w:r w:rsidRPr="00D5589E">
        <w:rPr>
          <w:rFonts w:asciiTheme="minorHAnsi" w:hAnsiTheme="minorHAnsi" w:cstheme="minorHAnsi"/>
          <w:sz w:val="24"/>
          <w:szCs w:val="24"/>
        </w:rPr>
        <w:t>.</w:t>
      </w:r>
    </w:p>
    <w:p w:rsidR="00D5589E" w:rsidRPr="006960B3" w:rsidRDefault="00D5589E" w:rsidP="00EE1D73">
      <w:pPr>
        <w:keepNext/>
        <w:keepLines/>
        <w:spacing w:before="0" w:after="0"/>
        <w:ind w:left="5103"/>
        <w:rPr>
          <w:rFonts w:asciiTheme="minorHAnsi" w:hAnsiTheme="minorHAnsi" w:cstheme="minorHAnsi"/>
          <w:sz w:val="28"/>
          <w:szCs w:val="28"/>
        </w:rPr>
      </w:pPr>
    </w:p>
    <w:p w:rsidR="009F29DF" w:rsidRPr="00D5589E" w:rsidRDefault="00C81C8D" w:rsidP="00DE519B">
      <w:pPr>
        <w:keepNext/>
        <w:keepLines/>
        <w:spacing w:before="0" w:after="0"/>
        <w:rPr>
          <w:rFonts w:asciiTheme="minorHAnsi" w:hAnsiTheme="minorHAnsi" w:cstheme="minorHAnsi"/>
          <w:sz w:val="24"/>
          <w:szCs w:val="24"/>
        </w:rPr>
      </w:pPr>
      <w:r w:rsidRPr="00D5589E">
        <w:rPr>
          <w:rFonts w:asciiTheme="minorHAnsi" w:hAnsiTheme="minorHAnsi" w:cstheme="minorHAnsi"/>
          <w:sz w:val="24"/>
          <w:szCs w:val="24"/>
        </w:rPr>
        <w:t>A</w:t>
      </w:r>
      <w:r w:rsidR="00900C34" w:rsidRPr="00D5589E">
        <w:rPr>
          <w:rFonts w:asciiTheme="minorHAnsi" w:hAnsiTheme="minorHAnsi" w:cstheme="minorHAnsi"/>
          <w:sz w:val="24"/>
          <w:szCs w:val="24"/>
        </w:rPr>
        <w:t xml:space="preserve"> PRESIDENTE DA </w:t>
      </w:r>
      <w:r w:rsidRPr="00D5589E">
        <w:rPr>
          <w:rFonts w:asciiTheme="minorHAnsi" w:hAnsiTheme="minorHAnsi" w:cstheme="minorHAnsi"/>
          <w:sz w:val="24"/>
          <w:szCs w:val="24"/>
        </w:rPr>
        <w:t xml:space="preserve">COMISSÃO ORGANIZADORA </w:t>
      </w:r>
      <w:r w:rsidR="00900C34" w:rsidRPr="00D5589E">
        <w:rPr>
          <w:rFonts w:asciiTheme="minorHAnsi" w:hAnsiTheme="minorHAnsi" w:cstheme="minorHAnsi"/>
          <w:sz w:val="24"/>
          <w:szCs w:val="24"/>
        </w:rPr>
        <w:t>DO CONCU</w:t>
      </w:r>
      <w:r w:rsidR="00296B0E" w:rsidRPr="00D5589E">
        <w:rPr>
          <w:rFonts w:asciiTheme="minorHAnsi" w:hAnsiTheme="minorHAnsi" w:cstheme="minorHAnsi"/>
          <w:sz w:val="24"/>
          <w:szCs w:val="24"/>
        </w:rPr>
        <w:t>R</w:t>
      </w:r>
      <w:r w:rsidR="00900C34" w:rsidRPr="00D5589E">
        <w:rPr>
          <w:rFonts w:asciiTheme="minorHAnsi" w:hAnsiTheme="minorHAnsi" w:cstheme="minorHAnsi"/>
          <w:sz w:val="24"/>
          <w:szCs w:val="24"/>
        </w:rPr>
        <w:t xml:space="preserve">SO PÚBLICO DO MUNICÍPIO DE </w:t>
      </w:r>
      <w:r w:rsidR="00FA7BF3" w:rsidRPr="00D5589E">
        <w:rPr>
          <w:rFonts w:asciiTheme="minorHAnsi" w:hAnsiTheme="minorHAnsi" w:cstheme="minorHAnsi"/>
          <w:sz w:val="24"/>
          <w:szCs w:val="24"/>
        </w:rPr>
        <w:t>MANDAGUARI</w:t>
      </w:r>
      <w:r w:rsidR="00900C34" w:rsidRPr="00D5589E">
        <w:rPr>
          <w:rFonts w:asciiTheme="minorHAnsi" w:hAnsiTheme="minorHAnsi" w:cstheme="minorHAnsi"/>
          <w:sz w:val="24"/>
          <w:szCs w:val="24"/>
        </w:rPr>
        <w:t xml:space="preserve"> </w:t>
      </w:r>
      <w:r w:rsidR="009F29DF" w:rsidRPr="00D5589E">
        <w:rPr>
          <w:rFonts w:asciiTheme="minorHAnsi" w:hAnsiTheme="minorHAnsi" w:cstheme="minorHAnsi"/>
          <w:sz w:val="24"/>
          <w:szCs w:val="24"/>
        </w:rPr>
        <w:t>- Estado do Paraná, no uso de suas at</w:t>
      </w:r>
      <w:r w:rsidR="00F85BFA" w:rsidRPr="00D5589E">
        <w:rPr>
          <w:rFonts w:asciiTheme="minorHAnsi" w:hAnsiTheme="minorHAnsi" w:cstheme="minorHAnsi"/>
          <w:sz w:val="24"/>
          <w:szCs w:val="24"/>
        </w:rPr>
        <w:t>ribuições legais, TORNA PÚBLICO</w:t>
      </w:r>
      <w:r w:rsidR="00966C18" w:rsidRPr="00D5589E">
        <w:rPr>
          <w:rFonts w:asciiTheme="minorHAnsi" w:hAnsiTheme="minorHAnsi" w:cstheme="minorHAnsi"/>
          <w:sz w:val="24"/>
          <w:szCs w:val="24"/>
        </w:rPr>
        <w:t>:</w:t>
      </w:r>
    </w:p>
    <w:p w:rsidR="00C268B7" w:rsidRPr="00D5589E" w:rsidRDefault="00C268B7" w:rsidP="00DE519B">
      <w:pPr>
        <w:keepNext/>
        <w:keepLines/>
        <w:spacing w:before="0" w:after="0"/>
        <w:rPr>
          <w:rFonts w:asciiTheme="minorHAnsi" w:hAnsiTheme="minorHAnsi" w:cstheme="minorHAnsi"/>
          <w:b/>
          <w:sz w:val="24"/>
          <w:szCs w:val="24"/>
        </w:rPr>
      </w:pPr>
    </w:p>
    <w:p w:rsidR="00F03520" w:rsidRDefault="00F03520" w:rsidP="00E1336C">
      <w:pPr>
        <w:pStyle w:val="Ttulo8"/>
        <w:numPr>
          <w:ilvl w:val="0"/>
          <w:numId w:val="33"/>
        </w:numPr>
        <w:ind w:left="0" w:hanging="357"/>
        <w:jc w:val="both"/>
        <w:rPr>
          <w:rFonts w:asciiTheme="minorHAnsi" w:hAnsiTheme="minorHAnsi" w:cstheme="minorHAnsi"/>
          <w:color w:val="auto"/>
          <w:szCs w:val="24"/>
          <w:u w:val="single"/>
        </w:rPr>
      </w:pPr>
      <w:r w:rsidRPr="00D5589E">
        <w:rPr>
          <w:rFonts w:asciiTheme="minorHAnsi" w:hAnsiTheme="minorHAnsi" w:cstheme="minorHAnsi"/>
          <w:color w:val="auto"/>
          <w:szCs w:val="24"/>
        </w:rPr>
        <w:t xml:space="preserve">O </w:t>
      </w:r>
      <w:r w:rsidRPr="00CF33C6">
        <w:rPr>
          <w:rFonts w:asciiTheme="minorHAnsi" w:hAnsiTheme="minorHAnsi" w:cstheme="minorHAnsi"/>
          <w:b/>
          <w:color w:val="auto"/>
          <w:szCs w:val="24"/>
        </w:rPr>
        <w:t>resultado dos recursos interpostos</w:t>
      </w:r>
      <w:r w:rsidRPr="00D5589E">
        <w:rPr>
          <w:rFonts w:asciiTheme="minorHAnsi" w:hAnsiTheme="minorHAnsi" w:cstheme="minorHAnsi"/>
          <w:color w:val="auto"/>
          <w:szCs w:val="24"/>
        </w:rPr>
        <w:t xml:space="preserve"> quanto ao indeferimento da inscrição, indeferimento de vagas às pessoas co</w:t>
      </w:r>
      <w:r w:rsidR="00E1336C" w:rsidRPr="00D5589E">
        <w:rPr>
          <w:rFonts w:asciiTheme="minorHAnsi" w:hAnsiTheme="minorHAnsi" w:cstheme="minorHAnsi"/>
          <w:color w:val="auto"/>
          <w:szCs w:val="24"/>
        </w:rPr>
        <w:t>m deficiência e indeferimento do</w:t>
      </w:r>
      <w:r w:rsidRPr="00D5589E">
        <w:rPr>
          <w:rFonts w:asciiTheme="minorHAnsi" w:hAnsiTheme="minorHAnsi" w:cstheme="minorHAnsi"/>
          <w:color w:val="auto"/>
          <w:szCs w:val="24"/>
        </w:rPr>
        <w:t xml:space="preserve"> pedido de tra</w:t>
      </w:r>
      <w:r w:rsidR="006D0675" w:rsidRPr="00D5589E">
        <w:rPr>
          <w:rFonts w:asciiTheme="minorHAnsi" w:hAnsiTheme="minorHAnsi" w:cstheme="minorHAnsi"/>
          <w:color w:val="auto"/>
          <w:szCs w:val="24"/>
        </w:rPr>
        <w:t xml:space="preserve">tamento diferenciado, conforme </w:t>
      </w:r>
      <w:r w:rsidR="00883E31" w:rsidRPr="00CF33C6">
        <w:rPr>
          <w:rFonts w:asciiTheme="minorHAnsi" w:hAnsiTheme="minorHAnsi" w:cstheme="minorHAnsi"/>
          <w:color w:val="auto"/>
          <w:szCs w:val="24"/>
        </w:rPr>
        <w:t>segue abaixo:</w:t>
      </w:r>
    </w:p>
    <w:p w:rsidR="00D5589E" w:rsidRPr="00D5589E" w:rsidRDefault="00D5589E" w:rsidP="00D5589E"/>
    <w:tbl>
      <w:tblPr>
        <w:tblW w:w="9781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33"/>
        <w:gridCol w:w="1377"/>
        <w:gridCol w:w="2977"/>
        <w:gridCol w:w="2977"/>
        <w:gridCol w:w="1417"/>
      </w:tblGrid>
      <w:tr w:rsidR="00D5589E" w:rsidRPr="00D5589E" w:rsidTr="00D5589E">
        <w:trPr>
          <w:trHeight w:val="677"/>
        </w:trPr>
        <w:tc>
          <w:tcPr>
            <w:tcW w:w="1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A5A5A5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b/>
                <w:bCs/>
                <w:color w:val="000000"/>
                <w:kern w:val="0"/>
                <w:lang w:val="en-US" w:eastAsia="pt-BR"/>
              </w:rPr>
              <w:t>Inscrição</w:t>
            </w:r>
          </w:p>
        </w:tc>
        <w:tc>
          <w:tcPr>
            <w:tcW w:w="13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A5A5A5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b/>
                <w:bCs/>
                <w:color w:val="000000"/>
                <w:kern w:val="0"/>
                <w:lang w:val="en-US" w:eastAsia="pt-BR"/>
              </w:rPr>
              <w:t>Nascimento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A5A5A5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b/>
                <w:bCs/>
                <w:color w:val="000000"/>
                <w:kern w:val="0"/>
                <w:lang w:val="en-US" w:eastAsia="pt-BR"/>
              </w:rPr>
              <w:t>CANDIDATO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A5A5A5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b/>
                <w:bCs/>
                <w:color w:val="000000"/>
                <w:kern w:val="0"/>
                <w:lang w:val="en-US" w:eastAsia="pt-BR"/>
              </w:rPr>
              <w:t>CARGO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A5A5A5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b/>
                <w:bCs/>
                <w:color w:val="000000"/>
                <w:kern w:val="0"/>
                <w:lang w:val="en-US" w:eastAsia="pt-BR"/>
              </w:rPr>
              <w:t>RESULTADO DO RECURSO</w:t>
            </w:r>
          </w:p>
        </w:tc>
      </w:tr>
      <w:tr w:rsidR="00D5589E" w:rsidRPr="00D5589E" w:rsidTr="00D5589E">
        <w:trPr>
          <w:trHeight w:val="544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49810919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16/12/1986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EVANDRO HUBARYK DE MORAES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Agente Municipal de Trânsito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INDEFERIDO</w:t>
            </w:r>
          </w:p>
        </w:tc>
      </w:tr>
      <w:tr w:rsidR="00D5589E" w:rsidRPr="00D5589E" w:rsidTr="00D5589E">
        <w:trPr>
          <w:trHeight w:val="552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49803471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00/00/0000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RAFAELA MARIANI BARRAGAN ALVES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Arquiteto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INDEFERIDO</w:t>
            </w:r>
          </w:p>
        </w:tc>
      </w:tr>
      <w:tr w:rsidR="00D5589E" w:rsidRPr="00D5589E" w:rsidTr="00D5589E">
        <w:trPr>
          <w:trHeight w:val="688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49804771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09/06/1994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eastAsia="pt-BR"/>
              </w:rPr>
              <w:t>Bruna Danielle Damas dos Santos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Auxiliar de farmácia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INDEFERIDO</w:t>
            </w:r>
          </w:p>
        </w:tc>
      </w:tr>
      <w:tr w:rsidR="00D5589E" w:rsidRPr="00D5589E" w:rsidTr="00D5589E">
        <w:trPr>
          <w:trHeight w:val="684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49810339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07/03/1994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eastAsia="pt-BR"/>
              </w:rPr>
              <w:t>Gerusa Stanoga Rosa de Oliveira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Auxiliar Serviços Gerais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DEFERIDO</w:t>
            </w:r>
          </w:p>
        </w:tc>
      </w:tr>
      <w:tr w:rsidR="00D5589E" w:rsidRPr="00D5589E" w:rsidTr="00D5589E">
        <w:trPr>
          <w:trHeight w:val="552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49800142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13/10/1978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 xml:space="preserve">Valdirene Alonso da Rocha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Auxiliar Serviços Gerais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DEFERIDO</w:t>
            </w:r>
          </w:p>
        </w:tc>
      </w:tr>
      <w:tr w:rsidR="00D5589E" w:rsidRPr="00D5589E" w:rsidTr="00D5589E">
        <w:trPr>
          <w:trHeight w:val="546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49807245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16/07/1987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589E" w:rsidRPr="00D5589E" w:rsidRDefault="00693F99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>
              <w:rPr>
                <w:rFonts w:eastAsia="Times New Roman"/>
                <w:color w:val="000000"/>
                <w:kern w:val="0"/>
                <w:lang w:val="en-US" w:eastAsia="pt-BR"/>
              </w:rPr>
              <w:t>M</w:t>
            </w:r>
            <w:r w:rsidR="00D5589E"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arly stefanuto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Educador infantil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DEFERIDO</w:t>
            </w:r>
          </w:p>
        </w:tc>
      </w:tr>
      <w:tr w:rsidR="00D5589E" w:rsidRPr="00D5589E" w:rsidTr="00D5589E">
        <w:trPr>
          <w:trHeight w:val="546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49807675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17/07/1987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Max Junior Silva Batista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Educador infantil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INDEFERIDO</w:t>
            </w:r>
          </w:p>
        </w:tc>
      </w:tr>
      <w:tr w:rsidR="00D5589E" w:rsidRPr="00D5589E" w:rsidTr="00D5589E">
        <w:trPr>
          <w:trHeight w:val="696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49810010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27/03/1983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eastAsia="pt-BR"/>
              </w:rPr>
              <w:t>CAROLINA CONCEIÇÃO DOS SANTOS DIAS GOMES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Fisioterapeuta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INDEFERIDO</w:t>
            </w:r>
          </w:p>
        </w:tc>
      </w:tr>
      <w:tr w:rsidR="00D5589E" w:rsidRPr="00D5589E" w:rsidTr="00D5589E">
        <w:trPr>
          <w:trHeight w:val="678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49806127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25/08/1987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JOSE VICENTE PEREZ GOMEZ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Médico Clínico Geral -</w:t>
            </w:r>
            <w:bookmarkStart w:id="0" w:name="_GoBack"/>
            <w:bookmarkEnd w:id="0"/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Plantonista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DEFERIDO</w:t>
            </w:r>
          </w:p>
        </w:tc>
      </w:tr>
      <w:tr w:rsidR="00D5589E" w:rsidRPr="00D5589E" w:rsidTr="00D5589E">
        <w:trPr>
          <w:trHeight w:val="561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49802526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28/08/1968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Helder Candido Lira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Motorista AB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DEFERIDO</w:t>
            </w:r>
          </w:p>
        </w:tc>
      </w:tr>
      <w:tr w:rsidR="00D5589E" w:rsidRPr="00D5589E" w:rsidTr="00D5589E">
        <w:trPr>
          <w:trHeight w:val="900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49808974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22/10/1981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Alessandra Aparecida Peixoto Brensis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Professor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INDEFERIDO</w:t>
            </w:r>
          </w:p>
        </w:tc>
      </w:tr>
      <w:tr w:rsidR="00D5589E" w:rsidRPr="00D5589E" w:rsidTr="00D5589E">
        <w:trPr>
          <w:trHeight w:val="475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49805164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03/01/1991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Fernando Cleiton Ladeira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Psicólogo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INDEFERIDO</w:t>
            </w:r>
          </w:p>
        </w:tc>
      </w:tr>
      <w:tr w:rsidR="00D5589E" w:rsidRPr="00D5589E" w:rsidTr="00D5589E">
        <w:trPr>
          <w:trHeight w:val="425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lastRenderedPageBreak/>
              <w:t>49801636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15/01/1990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Lucia Abreu Targueta Wilt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Técnico de enfermagem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DEFERIDO</w:t>
            </w:r>
          </w:p>
        </w:tc>
      </w:tr>
      <w:tr w:rsidR="00D5589E" w:rsidRPr="00D5589E" w:rsidTr="00D5589E">
        <w:trPr>
          <w:trHeight w:val="701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49802642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07/07/1979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antonio marcos de sousa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eastAsia="pt-BR"/>
              </w:rPr>
              <w:t>Técnico de enfermagem em turno de revezamento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INDEFERIDO</w:t>
            </w:r>
          </w:p>
        </w:tc>
      </w:tr>
      <w:tr w:rsidR="00D5589E" w:rsidRPr="00D5589E" w:rsidTr="00D5589E">
        <w:trPr>
          <w:trHeight w:val="683"/>
        </w:trPr>
        <w:tc>
          <w:tcPr>
            <w:tcW w:w="10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49801560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02/06/1997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GLEICE MARA BERNARDES SANTANA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Tesoureiro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589E" w:rsidRPr="00D5589E" w:rsidRDefault="00D5589E" w:rsidP="00D5589E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D5589E">
              <w:rPr>
                <w:rFonts w:eastAsia="Times New Roman"/>
                <w:color w:val="000000"/>
                <w:kern w:val="0"/>
                <w:lang w:val="en-US" w:eastAsia="pt-BR"/>
              </w:rPr>
              <w:t>DEFERIDO</w:t>
            </w:r>
          </w:p>
        </w:tc>
      </w:tr>
    </w:tbl>
    <w:p w:rsidR="00F03520" w:rsidRPr="00D5589E" w:rsidRDefault="00F03520" w:rsidP="00F03520">
      <w:pPr>
        <w:pStyle w:val="Ttulo8"/>
        <w:numPr>
          <w:ilvl w:val="0"/>
          <w:numId w:val="0"/>
        </w:numPr>
        <w:jc w:val="both"/>
        <w:rPr>
          <w:rFonts w:asciiTheme="minorHAnsi" w:hAnsiTheme="minorHAnsi" w:cstheme="minorHAnsi"/>
          <w:color w:val="auto"/>
          <w:szCs w:val="24"/>
        </w:rPr>
      </w:pPr>
    </w:p>
    <w:p w:rsidR="006D76F5" w:rsidRPr="00D5589E" w:rsidRDefault="00D5589E" w:rsidP="006D76F5">
      <w:pPr>
        <w:pStyle w:val="Ttulo8"/>
        <w:numPr>
          <w:ilvl w:val="0"/>
          <w:numId w:val="33"/>
        </w:numPr>
        <w:ind w:left="0" w:hanging="357"/>
        <w:jc w:val="both"/>
        <w:rPr>
          <w:rFonts w:asciiTheme="minorHAnsi" w:hAnsiTheme="minorHAnsi" w:cstheme="minorHAnsi"/>
          <w:color w:val="auto"/>
          <w:szCs w:val="24"/>
        </w:rPr>
      </w:pPr>
      <w:r w:rsidRPr="00D5589E">
        <w:rPr>
          <w:rFonts w:asciiTheme="minorHAnsi" w:hAnsiTheme="minorHAnsi" w:cstheme="minorHAnsi"/>
          <w:color w:val="auto"/>
          <w:szCs w:val="24"/>
        </w:rPr>
        <w:t>Divulga-se a</w:t>
      </w:r>
      <w:r w:rsidR="006D76F5" w:rsidRPr="00D5589E">
        <w:rPr>
          <w:rFonts w:asciiTheme="minorHAnsi" w:hAnsiTheme="minorHAnsi" w:cstheme="minorHAnsi"/>
          <w:color w:val="auto"/>
          <w:szCs w:val="24"/>
        </w:rPr>
        <w:t xml:space="preserve"> </w:t>
      </w:r>
      <w:r w:rsidR="006D76F5" w:rsidRPr="00D5589E">
        <w:rPr>
          <w:rFonts w:asciiTheme="minorHAnsi" w:hAnsiTheme="minorHAnsi" w:cstheme="minorHAnsi"/>
          <w:color w:val="auto"/>
          <w:szCs w:val="24"/>
          <w:u w:val="single"/>
        </w:rPr>
        <w:t>homologação definitiva das inscrições</w:t>
      </w:r>
      <w:r w:rsidR="006D76F5" w:rsidRPr="00D5589E">
        <w:rPr>
          <w:rFonts w:asciiTheme="minorHAnsi" w:hAnsiTheme="minorHAnsi" w:cstheme="minorHAnsi"/>
          <w:color w:val="auto"/>
          <w:szCs w:val="24"/>
        </w:rPr>
        <w:t xml:space="preserve">, conforme </w:t>
      </w:r>
      <w:r w:rsidR="006D76F5" w:rsidRPr="00D5589E">
        <w:rPr>
          <w:rFonts w:asciiTheme="minorHAnsi" w:hAnsiTheme="minorHAnsi" w:cstheme="minorHAnsi"/>
          <w:color w:val="auto"/>
          <w:szCs w:val="24"/>
          <w:u w:val="single"/>
        </w:rPr>
        <w:t>ANEXO I</w:t>
      </w:r>
      <w:r w:rsidR="006D76F5" w:rsidRPr="00D5589E">
        <w:rPr>
          <w:rFonts w:asciiTheme="minorHAnsi" w:hAnsiTheme="minorHAnsi" w:cstheme="minorHAnsi"/>
          <w:color w:val="auto"/>
          <w:szCs w:val="24"/>
        </w:rPr>
        <w:t>.</w:t>
      </w:r>
    </w:p>
    <w:p w:rsidR="00892930" w:rsidRDefault="00D5589E" w:rsidP="006D76F5">
      <w:pPr>
        <w:pStyle w:val="Ttulo8"/>
        <w:numPr>
          <w:ilvl w:val="0"/>
          <w:numId w:val="33"/>
        </w:numPr>
        <w:ind w:left="0" w:hanging="357"/>
        <w:jc w:val="both"/>
        <w:rPr>
          <w:rFonts w:asciiTheme="minorHAnsi" w:hAnsiTheme="minorHAnsi" w:cstheme="minorHAnsi"/>
          <w:color w:val="auto"/>
          <w:szCs w:val="24"/>
        </w:rPr>
      </w:pPr>
      <w:r w:rsidRPr="00D5589E">
        <w:rPr>
          <w:rFonts w:asciiTheme="minorHAnsi" w:hAnsiTheme="minorHAnsi" w:cstheme="minorHAnsi"/>
          <w:color w:val="auto"/>
          <w:szCs w:val="24"/>
        </w:rPr>
        <w:t>Divulga-se a</w:t>
      </w:r>
      <w:r w:rsidR="00836BD0" w:rsidRPr="00D5589E">
        <w:rPr>
          <w:rFonts w:asciiTheme="minorHAnsi" w:hAnsiTheme="minorHAnsi" w:cstheme="minorHAnsi"/>
          <w:color w:val="auto"/>
          <w:szCs w:val="24"/>
        </w:rPr>
        <w:t xml:space="preserve"> </w:t>
      </w:r>
      <w:r w:rsidR="00836BD0" w:rsidRPr="00D5589E">
        <w:rPr>
          <w:rFonts w:asciiTheme="minorHAnsi" w:hAnsiTheme="minorHAnsi" w:cstheme="minorHAnsi"/>
          <w:color w:val="auto"/>
          <w:szCs w:val="24"/>
          <w:u w:val="single"/>
        </w:rPr>
        <w:t xml:space="preserve">homologação </w:t>
      </w:r>
      <w:r w:rsidR="002B51E0" w:rsidRPr="00D5589E">
        <w:rPr>
          <w:rFonts w:asciiTheme="minorHAnsi" w:hAnsiTheme="minorHAnsi" w:cstheme="minorHAnsi"/>
          <w:color w:val="auto"/>
          <w:szCs w:val="24"/>
          <w:u w:val="single"/>
        </w:rPr>
        <w:t>definitiva dos candidatos inscritos na condição de deficiência</w:t>
      </w:r>
      <w:r w:rsidR="00836BD0" w:rsidRPr="00D5589E">
        <w:rPr>
          <w:rFonts w:asciiTheme="minorHAnsi" w:hAnsiTheme="minorHAnsi" w:cstheme="minorHAnsi"/>
          <w:color w:val="auto"/>
          <w:szCs w:val="24"/>
        </w:rPr>
        <w:t xml:space="preserve">, conforme </w:t>
      </w:r>
      <w:r w:rsidR="00836BD0" w:rsidRPr="00D5589E">
        <w:rPr>
          <w:rFonts w:asciiTheme="minorHAnsi" w:hAnsiTheme="minorHAnsi" w:cstheme="minorHAnsi"/>
          <w:color w:val="auto"/>
          <w:szCs w:val="24"/>
          <w:u w:val="single"/>
        </w:rPr>
        <w:t>ANEXO I</w:t>
      </w:r>
      <w:r w:rsidR="002B51E0" w:rsidRPr="00D5589E">
        <w:rPr>
          <w:rFonts w:asciiTheme="minorHAnsi" w:hAnsiTheme="minorHAnsi" w:cstheme="minorHAnsi"/>
          <w:color w:val="auto"/>
          <w:szCs w:val="24"/>
          <w:u w:val="single"/>
        </w:rPr>
        <w:t>I</w:t>
      </w:r>
      <w:r w:rsidR="00836BD0" w:rsidRPr="00D5589E">
        <w:rPr>
          <w:rFonts w:asciiTheme="minorHAnsi" w:hAnsiTheme="minorHAnsi" w:cstheme="minorHAnsi"/>
          <w:color w:val="auto"/>
          <w:szCs w:val="24"/>
        </w:rPr>
        <w:t>.</w:t>
      </w:r>
    </w:p>
    <w:p w:rsidR="002A5641" w:rsidRDefault="00D5589E" w:rsidP="00271CD4">
      <w:pPr>
        <w:pStyle w:val="Ttulo8"/>
        <w:numPr>
          <w:ilvl w:val="0"/>
          <w:numId w:val="33"/>
        </w:numPr>
        <w:ind w:left="0" w:hanging="357"/>
        <w:jc w:val="both"/>
        <w:rPr>
          <w:rFonts w:asciiTheme="minorHAnsi" w:hAnsiTheme="minorHAnsi" w:cstheme="minorHAnsi"/>
          <w:color w:val="auto"/>
          <w:szCs w:val="24"/>
        </w:rPr>
      </w:pPr>
      <w:r w:rsidRPr="00D5589E">
        <w:rPr>
          <w:rFonts w:asciiTheme="minorHAnsi" w:hAnsiTheme="minorHAnsi" w:cstheme="minorHAnsi"/>
          <w:color w:val="auto"/>
          <w:szCs w:val="24"/>
        </w:rPr>
        <w:t xml:space="preserve">Divulga-se o </w:t>
      </w:r>
      <w:r w:rsidR="00C42DCF" w:rsidRPr="00D5589E">
        <w:rPr>
          <w:rFonts w:asciiTheme="minorHAnsi" w:hAnsiTheme="minorHAnsi" w:cstheme="minorHAnsi"/>
          <w:color w:val="auto"/>
          <w:szCs w:val="24"/>
          <w:u w:val="single"/>
        </w:rPr>
        <w:t xml:space="preserve">resultado </w:t>
      </w:r>
      <w:r w:rsidR="006D76F5" w:rsidRPr="00D5589E">
        <w:rPr>
          <w:rFonts w:asciiTheme="minorHAnsi" w:hAnsiTheme="minorHAnsi" w:cstheme="minorHAnsi"/>
          <w:color w:val="auto"/>
          <w:szCs w:val="24"/>
          <w:u w:val="single"/>
        </w:rPr>
        <w:t>definitiv</w:t>
      </w:r>
      <w:r w:rsidR="00C42DCF" w:rsidRPr="00D5589E">
        <w:rPr>
          <w:rFonts w:asciiTheme="minorHAnsi" w:hAnsiTheme="minorHAnsi" w:cstheme="minorHAnsi"/>
          <w:color w:val="auto"/>
          <w:szCs w:val="24"/>
          <w:u w:val="single"/>
        </w:rPr>
        <w:t>o</w:t>
      </w:r>
      <w:r w:rsidR="006D76F5" w:rsidRPr="00D5589E">
        <w:rPr>
          <w:rFonts w:asciiTheme="minorHAnsi" w:hAnsiTheme="minorHAnsi" w:cstheme="minorHAnsi"/>
          <w:color w:val="auto"/>
          <w:szCs w:val="24"/>
          <w:u w:val="single"/>
        </w:rPr>
        <w:t xml:space="preserve"> </w:t>
      </w:r>
      <w:r w:rsidR="002B51E0" w:rsidRPr="00D5589E">
        <w:rPr>
          <w:rFonts w:asciiTheme="minorHAnsi" w:hAnsiTheme="minorHAnsi" w:cstheme="minorHAnsi"/>
          <w:color w:val="auto"/>
          <w:szCs w:val="24"/>
          <w:u w:val="single"/>
        </w:rPr>
        <w:t>dos pedidos para tratamento diferenciado</w:t>
      </w:r>
      <w:r w:rsidR="006D76F5" w:rsidRPr="00D5589E">
        <w:rPr>
          <w:rFonts w:asciiTheme="minorHAnsi" w:hAnsiTheme="minorHAnsi" w:cstheme="minorHAnsi"/>
          <w:color w:val="auto"/>
          <w:szCs w:val="24"/>
        </w:rPr>
        <w:t xml:space="preserve">, conforme </w:t>
      </w:r>
      <w:r w:rsidR="006D76F5" w:rsidRPr="00D5589E">
        <w:rPr>
          <w:rFonts w:asciiTheme="minorHAnsi" w:hAnsiTheme="minorHAnsi" w:cstheme="minorHAnsi"/>
          <w:color w:val="auto"/>
          <w:szCs w:val="24"/>
          <w:u w:val="single"/>
        </w:rPr>
        <w:t>ANEXO III</w:t>
      </w:r>
      <w:r w:rsidR="006D76F5" w:rsidRPr="00D5589E">
        <w:rPr>
          <w:rFonts w:asciiTheme="minorHAnsi" w:hAnsiTheme="minorHAnsi" w:cstheme="minorHAnsi"/>
          <w:color w:val="auto"/>
          <w:szCs w:val="24"/>
        </w:rPr>
        <w:t>.</w:t>
      </w:r>
    </w:p>
    <w:p w:rsidR="00C42DCF" w:rsidRDefault="00D5589E" w:rsidP="00D5589E">
      <w:pPr>
        <w:pStyle w:val="PargrafodaLista"/>
        <w:numPr>
          <w:ilvl w:val="0"/>
          <w:numId w:val="33"/>
        </w:numPr>
        <w:ind w:left="0" w:hanging="426"/>
        <w:rPr>
          <w:sz w:val="24"/>
          <w:szCs w:val="24"/>
        </w:rPr>
      </w:pPr>
      <w:r w:rsidRPr="00271CD4">
        <w:rPr>
          <w:sz w:val="24"/>
          <w:szCs w:val="24"/>
        </w:rPr>
        <w:t>Divulga-se a</w:t>
      </w:r>
      <w:r w:rsidR="00C42DCF" w:rsidRPr="00271CD4">
        <w:rPr>
          <w:sz w:val="24"/>
          <w:szCs w:val="24"/>
        </w:rPr>
        <w:t xml:space="preserve"> listagem das </w:t>
      </w:r>
      <w:r w:rsidR="00C42DCF" w:rsidRPr="00271CD4">
        <w:rPr>
          <w:b/>
          <w:sz w:val="24"/>
          <w:szCs w:val="24"/>
        </w:rPr>
        <w:t>inscrições não homologadas</w:t>
      </w:r>
      <w:r w:rsidR="00C42DCF" w:rsidRPr="00271CD4">
        <w:rPr>
          <w:sz w:val="24"/>
          <w:szCs w:val="24"/>
        </w:rPr>
        <w:t xml:space="preserve"> em atenção ao item 6.4. do Edital de abertura do concurso público, com relação à data limite para pagamento da taxa de inscrição, conforme </w:t>
      </w:r>
      <w:r w:rsidR="00271CD4">
        <w:rPr>
          <w:sz w:val="24"/>
          <w:szCs w:val="24"/>
        </w:rPr>
        <w:t>segue</w:t>
      </w:r>
      <w:r w:rsidR="00C42DCF" w:rsidRPr="00271CD4">
        <w:rPr>
          <w:sz w:val="24"/>
          <w:szCs w:val="24"/>
        </w:rPr>
        <w:t>:</w:t>
      </w:r>
    </w:p>
    <w:tbl>
      <w:tblPr>
        <w:tblW w:w="1074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33"/>
        <w:gridCol w:w="3640"/>
        <w:gridCol w:w="1240"/>
        <w:gridCol w:w="3290"/>
        <w:gridCol w:w="1540"/>
      </w:tblGrid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  <w:t>Inscrição</w:t>
            </w:r>
          </w:p>
        </w:tc>
        <w:tc>
          <w:tcPr>
            <w:tcW w:w="3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  <w:t>Nome do Candidato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  <w:t>Nascimento</w:t>
            </w:r>
          </w:p>
        </w:tc>
        <w:tc>
          <w:tcPr>
            <w:tcW w:w="3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  <w:t>Nome do Cargo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b/>
                <w:bCs/>
                <w:color w:val="000000"/>
                <w:kern w:val="0"/>
                <w:lang w:eastAsia="pt-BR"/>
              </w:rPr>
              <w:t>Data Pagamento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49800603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Amanda Souza Cruz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31/03/2001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Administrativo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49801039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DEBORAH CRISTINA DE SANTANA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18/10/1988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Administrativo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49801539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Ademir Aparecido De Lima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19/11/1981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 enfermagem em turno de revezamento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49801824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Jacqueline Kaseker de Lara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Administrativo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49801863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Stefane Antonio Luvizetto dos Santos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08/04/2001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de farmácia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49802156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Bruna Nicoli da Luz Marcellino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19/01/1990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Serviços Gerais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49802207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Greyce Barbosa Alarcão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09/03/1984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Médico Veterinário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49802235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Ana Paula Nunes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22/09/1989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Serviços Gerais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49802242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davi olavo vaz de lima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15/01/1988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Agente Municipal de Trânsito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49802445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jessica cristina luiz rocha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25/10/1988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Resgatista/Socorrista - revezamento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49802468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MARIA FERNANDA DINIZ SILVEIRA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19/08/1998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Educador infantil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49803465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ana claudia marques menezes bergamim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13/09/1990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Administrativo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49803467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Ana Claudia Hersen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18/04/1997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Administrativo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49803511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Natiele Santos de Souza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02/04/1992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Médico Clínico Geral - 40h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49803575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JOSIMEIRE APARECIDA VICENTE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19/07/1979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saúde bucal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49803779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Guilherme Tadeu de Lorena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25/03/1994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Resgatista/Socorrista - revezamento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49803786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Kamila Cristina Teixeira de Souza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28/05/1990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Educador infantil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49803788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Willian Jesus Desidera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14/01/1988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49803875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Guilherme Telles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07/10/1986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Orientador social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49804223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Gustavo Mendonça Lima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11/01/1993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Engenheiro Agrônomo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49804905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Juliana Maria dos Reis Souza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16/08/1986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Psicólogo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49805162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DAIANE DE JESUS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Gestor em Meio Ambiente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49805668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Rosimara Delfina de Santana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14/06/1978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Serviços Gerais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49805844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JOICE AMANDA VALERIO GOMES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01/02/1996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Serviços Gerais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lastRenderedPageBreak/>
              <w:t>49806034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MARCOS ALBERTO VERISSIMO PORTO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49806121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JOÃO VITOR PIMENTEL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Advogado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49806385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Venicius dos Santos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11/04/1984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49806595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esther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Enfermeiro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49807050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EDUARDO HIROSHI IGARASHI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18/11/1967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Auditor Tributário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49807227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esther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Enfermeiro em turno de revezamento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49807254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DOUGLAS URBANO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28/09/1986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Professor Educação Física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49807255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Elisabete Soares Machado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01/06/1978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Educador infantil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49807421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Ana Paula Romualdo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17/12/1991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Psicólogo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49807460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ANGELICA LUZIA DE JESUS MARCHIORI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24/12/1985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Enfermeiro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49808176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jefferson almeida nogueira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09/08/1990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Administrativo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49808398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Aleff Tadeu Belinatti Hatanaka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27/03/1994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Médico Veterinário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49808507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Ellen de Jesus Lima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11/12/1999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Serviços Gerais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49808522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natalia venancio paixao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06/08/1987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Odontopediatra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49808862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Bruno Polizel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18/07/1994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Engenheiro Agrônomo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49808883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Heloisa Belther Castilho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04/10/1996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Engenheiro Civil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49808947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VALCLEI RASIMAVIKO REJANI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11/06/1981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49809893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Kelly Monique Morais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05/03/2001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Orientador social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49810389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JOSUEL TEODORO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49810620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GABRIEL MARCONDES CASTANHEIRA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19/03/1989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Odontólogo - 20h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49810773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WESLEY VICENTIN EDUARDO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05/07/1988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Orientador social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49810812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francieli aparecida barboza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03/03/1986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Gari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49810828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SIMONE GOMES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27/03/1973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Gari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49810866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ABNER HERMINIO NASCIMENTO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15/01/1972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Educador infantil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49811253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Fagner Paulo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08/01/1988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Auditor Tributário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49811262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Isabella Ribeiro Coccia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23/02/1998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Odontólogo - 40h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49811281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Bruno Cesar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26/03/1989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49811284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Ísis Luzia Coccia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09/07/1991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Desportivo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49811299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Jéssica Mayara Palopoli Minatelle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Engenheiro Civil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49811344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Edimar de azevedo Dutra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19/09/1983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 enfermagem em turno de revezamento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49811404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Amalia Dayane Queiroz da Cruz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05/07/1988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Enfermeiro em turno de revezamento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49811405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marizete barbosa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31/12/1981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Recepcionista revezamento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49811436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FELIPE AUGUSTO PEREIRA LEOBAS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06/12/1988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 Raio-X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49811489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Heitor Jefferson Sevila Versan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Odontólogo - 20h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49811499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Simone Lourenço de Souza Oliveira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17/06/1973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Professor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49811510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Marcelo Aparecido maestro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28/10/1977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Agente Municipal de Trânsito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49811511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Marcelo Aparecido maestro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28/10/1977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AB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49811534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Nathalia  Cmargo Costa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 enfermagem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49811538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Geison Venancio de Oliveira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10/01/1989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 Raio-X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49811541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fernanda carvalho simeao cardoso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25/10/1989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 Raio-X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49811551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João Alberico Bonin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28/08/1986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Médico Ginecologista/obstetra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lastRenderedPageBreak/>
              <w:t>49811552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Juliete da Conceição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Educador infantil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06/06/2019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49802005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Mario Francisco Peron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Médico Ortopedista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49802012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Roberta Saboia Gomes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28/08/1984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Médico Oftalmologista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49802184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LUZIA SARTORATO FRANCISCO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16/12/1983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 enfermagem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49802306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PEDRO ANTONIO ESTEVAM GONÇAOLVES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03/08/1987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AB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49802318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PEDRO ANTONIO ESTEVAM GONÇAOLVES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03/08/1987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Vigia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49802471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Daiane da Costa da Silva Quinalle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27/11/1996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Enfermeiro em turno de revezamento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49803471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RAFAELA MARIANI BARRAGAN ALVES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Arquiteto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49803641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Silvanete Sartorato de Souza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09/04/1977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de conservação e limpeza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49805164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Fernando Cleiton Ladeira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03/01/1991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Psicólogo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49805330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Lucas Matheus Machado Dannas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01/12/2000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Professor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49805511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leandro aparecido gasot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12/10/1981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 Raio-X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49805759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Ângela Ribeiro Alcine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03/12/1996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 enfermagem em turno de revezamento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49805958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Hamilton Cezar Bezerra Leite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18/01/1984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Eletricista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49806120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Andressa Caroline de Lima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19/05/1990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Educador infantil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49806197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Maria Jose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Serviços Gerais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49806651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Marcos Pedrozo dos Reis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13/01/1995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Engenheiro Agrônomo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49807415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Carla Rafaela Pires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08/08/1999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Serviços Gerais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49808807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Eziel Gonçalves Junior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04/02/1999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 enfermagem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49809538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PEDRO PEREIRA DE SOUZA JR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14/11/1986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Agente Fiscal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49810010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CAROLINA CONCEIÇÃO DOS SANTOS DIAS GOMES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27/03/1983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Fisioterapeuta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49810077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Luana Aparecida Depieri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24/06/1999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Professor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49810275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Vinícius Benoni de Miranda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14/08/1998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Agente Fiscal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49810344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HELOISA HEIDEMANN DE ASSIS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22/05/1997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Administrativo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49810919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EVANDRO HUBARYK DE MORAES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16/12/1986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Agente Municipal de Trânsito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07/06/2019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49800585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ANA PAULA FERNANDES CHAGAS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12/03/1987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Educador infantil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49801501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Simone Nunes do Nascimento Costa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27/03/1972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Serviços Gerais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49801796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Verona Sabrine Barros Gomes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Auditor Tributário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49801870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Dimas Custódio de Oliveira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16/12/1972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Vigia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49802066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Robson batista Matos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21/09/1977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Soldador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49802668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ANGELA MARIA DE MENDONCA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13/12/1979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Agente Municipal de Trânsito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49802766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Luana de Fatima Ferreira Gomes Santana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Administrativo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49803245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SAMARA SOUZA DE OLIVEIRA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03/10/1990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Advogado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49803428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Hudson Wesley perassoli da Silveira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Agente Municipal de Trânsito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49803965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Ana Maria Rebello Silva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18/01/1987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Professor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49805390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Ailton Correa Costa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14/03/1969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49805426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luis fernando de oliveira sousa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28/09/1992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de conservação e limpeza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49805427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luis fernando de oliveira sousa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28/09/1992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AB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49806780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PATRICIA DA SILVA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23/02/1981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Enfermeiro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lastRenderedPageBreak/>
              <w:t>49807677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Valdelice dos Anjos Rasimaviko Rejani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28/08/1984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Professor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49807770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Fabio de oliveira Ferreira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Vigia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49807793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Ana Lídia da Silva Cascales Correa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16/11/1989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Engenheiro Civil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49808792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Vanir Xavier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09/03/1998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Professor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49809820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Thaís Caroline Gonçalves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26/08/1992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Farmacêutico/bioquímico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49809823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Antonio Carlos Sturion Júnior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30/12/1991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Engenheiro Agrônomo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49809841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Ana Claudia Martins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Administrativo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49810878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luiz fellipe ferreira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24/11/1993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Professor Educação Física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49811504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Bruna Lopes Gonçalves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03/03/1997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Odontólogo - 20h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10/06/2019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49803279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RONALDO RODRIGUES DO AMARAL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01/09/1987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AB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11/06/2019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49805924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JULIO CESAR DA SILVA URBANO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08/12/1983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Engenheiro Agrônomo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11/06/2019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49807132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Leonardo Dos Santos Rodrigues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29/05/1999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 enfermagem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11/06/2019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49808974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Alessandra Aparecida Peixoto Brensis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22/10/1981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Professor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11/06/2019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49805942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Francisco de Assis da Silva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13/01/1974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Administrativo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12/06/2019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49811503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Bárbara Misturini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Enfermeiro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12/06/2019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49801293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ANDRÉ LUIS JARDIM CARVALHO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25/04/1980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AB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13/06/2019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49806578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Juliana Alice Oliveira do Prado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Professor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13/06/2019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49806714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 xml:space="preserve">Gabriel Barbosa Prado da Silva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AB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13/06/2019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49808882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Maria Rosa da Silva Barbosa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00/00/0000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Auxiliar Serviços Gerais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13/06/2019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49809723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Tamires Jordana Marques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28/09/1998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Agente Fiscal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13/06/2019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49804837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felipe ferreira dos santos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17/11/1997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Motorista AB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14/06/2019</w:t>
            </w:r>
          </w:p>
        </w:tc>
      </w:tr>
      <w:tr w:rsidR="002A2768" w:rsidRPr="002A2768" w:rsidTr="002A2768">
        <w:trPr>
          <w:trHeight w:val="300"/>
          <w:jc w:val="center"/>
        </w:trPr>
        <w:tc>
          <w:tcPr>
            <w:tcW w:w="1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49801003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Michel Anderson Puschi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righ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28/09/1975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left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Técnico de Raio-X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2768" w:rsidRPr="002A2768" w:rsidRDefault="002A2768" w:rsidP="002A2768">
            <w:pPr>
              <w:suppressAutoHyphens w:val="0"/>
              <w:spacing w:before="0" w:after="0"/>
              <w:jc w:val="center"/>
              <w:rPr>
                <w:rFonts w:eastAsia="Times New Roman"/>
                <w:color w:val="000000"/>
                <w:kern w:val="0"/>
                <w:lang w:eastAsia="pt-BR"/>
              </w:rPr>
            </w:pPr>
            <w:r w:rsidRPr="002A2768">
              <w:rPr>
                <w:rFonts w:eastAsia="Times New Roman"/>
                <w:color w:val="000000"/>
                <w:kern w:val="0"/>
                <w:lang w:eastAsia="pt-BR"/>
              </w:rPr>
              <w:t>17/06/2019</w:t>
            </w:r>
          </w:p>
        </w:tc>
      </w:tr>
    </w:tbl>
    <w:p w:rsidR="006B3822" w:rsidRDefault="006B3822" w:rsidP="00DE519B">
      <w:pPr>
        <w:keepNext/>
        <w:keepLines/>
        <w:spacing w:before="0"/>
        <w:ind w:left="284"/>
        <w:jc w:val="right"/>
        <w:rPr>
          <w:rFonts w:asciiTheme="minorHAnsi" w:hAnsiTheme="minorHAnsi" w:cstheme="minorHAnsi"/>
          <w:sz w:val="28"/>
          <w:szCs w:val="28"/>
        </w:rPr>
      </w:pPr>
    </w:p>
    <w:p w:rsidR="002A2768" w:rsidRPr="00EE1D73" w:rsidRDefault="002A2768" w:rsidP="00DE519B">
      <w:pPr>
        <w:keepNext/>
        <w:keepLines/>
        <w:spacing w:before="0"/>
        <w:ind w:left="284"/>
        <w:jc w:val="right"/>
        <w:rPr>
          <w:rFonts w:asciiTheme="minorHAnsi" w:hAnsiTheme="minorHAnsi" w:cstheme="minorHAnsi"/>
          <w:sz w:val="28"/>
          <w:szCs w:val="28"/>
        </w:rPr>
      </w:pPr>
    </w:p>
    <w:p w:rsidR="009F29DF" w:rsidRPr="00D5589E" w:rsidRDefault="00C81C8D" w:rsidP="00DE519B">
      <w:pPr>
        <w:keepNext/>
        <w:keepLines/>
        <w:spacing w:before="0"/>
        <w:ind w:left="284"/>
        <w:jc w:val="right"/>
        <w:rPr>
          <w:rFonts w:asciiTheme="minorHAnsi" w:eastAsia="Segoe UI" w:hAnsiTheme="minorHAnsi" w:cstheme="minorHAnsi"/>
          <w:sz w:val="24"/>
          <w:szCs w:val="24"/>
          <w:lang w:bidi="hi-IN"/>
        </w:rPr>
      </w:pPr>
      <w:r w:rsidRPr="00D5589E">
        <w:rPr>
          <w:rFonts w:asciiTheme="minorHAnsi" w:hAnsiTheme="minorHAnsi" w:cstheme="minorHAnsi"/>
          <w:sz w:val="24"/>
          <w:szCs w:val="24"/>
        </w:rPr>
        <w:t>MANDAGUARI</w:t>
      </w:r>
      <w:r w:rsidR="009F29DF" w:rsidRPr="00D5589E">
        <w:rPr>
          <w:rFonts w:asciiTheme="minorHAnsi" w:hAnsiTheme="minorHAnsi" w:cstheme="minorHAnsi"/>
          <w:sz w:val="24"/>
          <w:szCs w:val="24"/>
        </w:rPr>
        <w:t xml:space="preserve">, </w:t>
      </w:r>
      <w:r w:rsidRPr="00D5589E">
        <w:rPr>
          <w:rFonts w:asciiTheme="minorHAnsi" w:hAnsiTheme="minorHAnsi" w:cstheme="minorHAnsi"/>
          <w:sz w:val="24"/>
          <w:szCs w:val="24"/>
        </w:rPr>
        <w:t>01</w:t>
      </w:r>
      <w:r w:rsidR="00A710D2" w:rsidRPr="00D5589E">
        <w:rPr>
          <w:rFonts w:asciiTheme="minorHAnsi" w:hAnsiTheme="minorHAnsi" w:cstheme="minorHAnsi"/>
          <w:sz w:val="24"/>
          <w:szCs w:val="24"/>
        </w:rPr>
        <w:t xml:space="preserve"> </w:t>
      </w:r>
      <w:r w:rsidR="009F29DF" w:rsidRPr="00D5589E">
        <w:rPr>
          <w:rFonts w:asciiTheme="minorHAnsi" w:hAnsiTheme="minorHAnsi" w:cstheme="minorHAnsi"/>
          <w:sz w:val="24"/>
          <w:szCs w:val="24"/>
        </w:rPr>
        <w:t xml:space="preserve">de </w:t>
      </w:r>
      <w:r w:rsidR="00883E31" w:rsidRPr="00D5589E">
        <w:rPr>
          <w:rFonts w:asciiTheme="minorHAnsi" w:hAnsiTheme="minorHAnsi" w:cstheme="minorHAnsi"/>
          <w:sz w:val="24"/>
          <w:szCs w:val="24"/>
        </w:rPr>
        <w:t>ju</w:t>
      </w:r>
      <w:r w:rsidRPr="00D5589E">
        <w:rPr>
          <w:rFonts w:asciiTheme="minorHAnsi" w:hAnsiTheme="minorHAnsi" w:cstheme="minorHAnsi"/>
          <w:sz w:val="24"/>
          <w:szCs w:val="24"/>
        </w:rPr>
        <w:t>l</w:t>
      </w:r>
      <w:r w:rsidR="00883E31" w:rsidRPr="00D5589E">
        <w:rPr>
          <w:rFonts w:asciiTheme="minorHAnsi" w:hAnsiTheme="minorHAnsi" w:cstheme="minorHAnsi"/>
          <w:sz w:val="24"/>
          <w:szCs w:val="24"/>
        </w:rPr>
        <w:t>ho</w:t>
      </w:r>
      <w:r w:rsidR="00A710D2" w:rsidRPr="00D5589E">
        <w:rPr>
          <w:rFonts w:asciiTheme="minorHAnsi" w:hAnsiTheme="minorHAnsi" w:cstheme="minorHAnsi"/>
          <w:sz w:val="24"/>
          <w:szCs w:val="24"/>
        </w:rPr>
        <w:t xml:space="preserve"> </w:t>
      </w:r>
      <w:r w:rsidR="00D92B06" w:rsidRPr="00D5589E">
        <w:rPr>
          <w:rFonts w:asciiTheme="minorHAnsi" w:hAnsiTheme="minorHAnsi" w:cstheme="minorHAnsi"/>
          <w:sz w:val="24"/>
          <w:szCs w:val="24"/>
        </w:rPr>
        <w:t>de 2019</w:t>
      </w:r>
      <w:r w:rsidR="009F29DF" w:rsidRPr="00D5589E">
        <w:rPr>
          <w:rFonts w:asciiTheme="minorHAnsi" w:hAnsiTheme="minorHAnsi" w:cstheme="minorHAnsi"/>
          <w:sz w:val="24"/>
          <w:szCs w:val="24"/>
        </w:rPr>
        <w:t>.</w:t>
      </w:r>
    </w:p>
    <w:p w:rsidR="009F29DF" w:rsidRPr="00D5589E" w:rsidRDefault="009F29DF" w:rsidP="00411B74">
      <w:pPr>
        <w:keepNext/>
        <w:keepLines/>
        <w:spacing w:before="0"/>
        <w:ind w:left="284"/>
        <w:jc w:val="center"/>
        <w:rPr>
          <w:rFonts w:asciiTheme="minorHAnsi" w:eastAsia="SimSun" w:hAnsiTheme="minorHAnsi" w:cstheme="minorHAnsi"/>
          <w:b/>
          <w:sz w:val="24"/>
          <w:szCs w:val="24"/>
          <w:lang w:bidi="hi-IN"/>
        </w:rPr>
      </w:pPr>
      <w:r w:rsidRPr="00D5589E">
        <w:rPr>
          <w:rFonts w:asciiTheme="minorHAnsi" w:eastAsia="Segoe UI" w:hAnsiTheme="minorHAnsi" w:cstheme="minorHAnsi"/>
          <w:sz w:val="24"/>
          <w:szCs w:val="24"/>
          <w:lang w:bidi="hi-IN"/>
        </w:rPr>
        <w:t xml:space="preserve"> </w:t>
      </w:r>
    </w:p>
    <w:p w:rsidR="00456F89" w:rsidRPr="00D5589E" w:rsidRDefault="00F72E6E" w:rsidP="00900C34">
      <w:pPr>
        <w:pStyle w:val="SemEspaamento"/>
        <w:jc w:val="center"/>
        <w:rPr>
          <w:rFonts w:asciiTheme="minorHAnsi" w:eastAsia="Times New Roman" w:hAnsiTheme="minorHAnsi" w:cstheme="minorHAnsi"/>
          <w:b/>
          <w:color w:val="auto"/>
          <w:kern w:val="0"/>
          <w:sz w:val="24"/>
          <w:szCs w:val="24"/>
          <w:lang w:eastAsia="pt-BR"/>
        </w:rPr>
      </w:pPr>
      <w:r>
        <w:rPr>
          <w:rFonts w:asciiTheme="minorHAnsi" w:eastAsia="Times New Roman" w:hAnsiTheme="minorHAnsi" w:cstheme="minorHAnsi"/>
          <w:b/>
          <w:color w:val="auto"/>
          <w:kern w:val="0"/>
          <w:sz w:val="24"/>
          <w:szCs w:val="24"/>
          <w:lang w:eastAsia="pt-BR"/>
        </w:rPr>
        <w:t>Elisabete</w:t>
      </w:r>
      <w:r w:rsidR="007104DA" w:rsidRPr="00D5589E">
        <w:rPr>
          <w:rFonts w:asciiTheme="minorHAnsi" w:eastAsia="Times New Roman" w:hAnsiTheme="minorHAnsi" w:cstheme="minorHAnsi"/>
          <w:b/>
          <w:color w:val="auto"/>
          <w:kern w:val="0"/>
          <w:sz w:val="24"/>
          <w:szCs w:val="24"/>
          <w:lang w:eastAsia="pt-BR"/>
        </w:rPr>
        <w:t xml:space="preserve"> Cardoso Alexandre</w:t>
      </w:r>
    </w:p>
    <w:p w:rsidR="00D319CE" w:rsidRPr="00D5589E" w:rsidRDefault="00900C34" w:rsidP="00900C34">
      <w:pPr>
        <w:pStyle w:val="SemEspaamen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D5589E">
        <w:rPr>
          <w:rFonts w:asciiTheme="minorHAnsi" w:hAnsiTheme="minorHAnsi" w:cstheme="minorHAnsi"/>
          <w:b/>
          <w:sz w:val="24"/>
          <w:szCs w:val="24"/>
        </w:rPr>
        <w:t xml:space="preserve">PRESIDENTE DA COMISSÃO </w:t>
      </w:r>
    </w:p>
    <w:sectPr w:rsidR="00D319CE" w:rsidRPr="00D5589E" w:rsidSect="00315F66">
      <w:headerReference w:type="default" r:id="rId8"/>
      <w:footerReference w:type="default" r:id="rId9"/>
      <w:pgSz w:w="11906" w:h="16838"/>
      <w:pgMar w:top="2101" w:right="1134" w:bottom="851" w:left="1134" w:header="720" w:footer="42" w:gutter="0"/>
      <w:cols w:space="720"/>
      <w:docGrid w:linePitch="360" w:charSpace="-245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79A9" w:rsidRDefault="00F779A9">
      <w:pPr>
        <w:spacing w:before="0" w:after="0"/>
      </w:pPr>
      <w:r>
        <w:separator/>
      </w:r>
    </w:p>
  </w:endnote>
  <w:endnote w:type="continuationSeparator" w:id="0">
    <w:p w:rsidR="00F779A9" w:rsidRDefault="00F779A9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00"/>
    <w:family w:val="swiss"/>
    <w:pitch w:val="variable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 Neue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768" w:rsidRPr="00CE7C69" w:rsidRDefault="002A2768">
    <w:pPr>
      <w:pStyle w:val="Rodap"/>
      <w:spacing w:before="0"/>
      <w:jc w:val="center"/>
      <w:rPr>
        <w:sz w:val="20"/>
        <w:szCs w:val="20"/>
      </w:rPr>
    </w:pPr>
    <w:r w:rsidRPr="00CE7C69">
      <w:rPr>
        <w:sz w:val="20"/>
        <w:szCs w:val="20"/>
      </w:rPr>
      <w:t xml:space="preserve">Página </w:t>
    </w:r>
    <w:r w:rsidRPr="00CE7C69">
      <w:rPr>
        <w:sz w:val="20"/>
        <w:szCs w:val="20"/>
      </w:rPr>
      <w:fldChar w:fldCharType="begin"/>
    </w:r>
    <w:r w:rsidRPr="00CE7C69">
      <w:rPr>
        <w:sz w:val="20"/>
        <w:szCs w:val="20"/>
      </w:rPr>
      <w:instrText xml:space="preserve"> PAGE </w:instrText>
    </w:r>
    <w:r w:rsidRPr="00CE7C69">
      <w:rPr>
        <w:sz w:val="20"/>
        <w:szCs w:val="20"/>
      </w:rPr>
      <w:fldChar w:fldCharType="separate"/>
    </w:r>
    <w:r w:rsidR="00F72E6E">
      <w:rPr>
        <w:noProof/>
        <w:sz w:val="20"/>
        <w:szCs w:val="20"/>
      </w:rPr>
      <w:t>5</w:t>
    </w:r>
    <w:r w:rsidRPr="00CE7C69">
      <w:rPr>
        <w:sz w:val="20"/>
        <w:szCs w:val="20"/>
      </w:rPr>
      <w:fldChar w:fldCharType="end"/>
    </w:r>
    <w:r w:rsidRPr="00CE7C69">
      <w:rPr>
        <w:sz w:val="20"/>
        <w:szCs w:val="20"/>
      </w:rPr>
      <w:t xml:space="preserve"> de </w:t>
    </w:r>
    <w:r w:rsidRPr="00CE7C69">
      <w:rPr>
        <w:sz w:val="20"/>
        <w:szCs w:val="20"/>
      </w:rPr>
      <w:fldChar w:fldCharType="begin"/>
    </w:r>
    <w:r w:rsidRPr="00CE7C69">
      <w:rPr>
        <w:sz w:val="20"/>
        <w:szCs w:val="20"/>
      </w:rPr>
      <w:instrText xml:space="preserve"> NUMPAGES \*Arabic </w:instrText>
    </w:r>
    <w:r w:rsidRPr="00CE7C69">
      <w:rPr>
        <w:sz w:val="20"/>
        <w:szCs w:val="20"/>
      </w:rPr>
      <w:fldChar w:fldCharType="separate"/>
    </w:r>
    <w:r w:rsidR="00F72E6E">
      <w:rPr>
        <w:noProof/>
        <w:sz w:val="20"/>
        <w:szCs w:val="20"/>
      </w:rPr>
      <w:t>5</w:t>
    </w:r>
    <w:r w:rsidRPr="00CE7C69">
      <w:rPr>
        <w:sz w:val="20"/>
        <w:szCs w:val="20"/>
      </w:rPr>
      <w:fldChar w:fldCharType="end"/>
    </w:r>
  </w:p>
  <w:p w:rsidR="002A2768" w:rsidRDefault="002A276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79A9" w:rsidRDefault="00F779A9">
      <w:pPr>
        <w:spacing w:before="0" w:after="0"/>
      </w:pPr>
      <w:r>
        <w:separator/>
      </w:r>
    </w:p>
  </w:footnote>
  <w:footnote w:type="continuationSeparator" w:id="0">
    <w:p w:rsidR="00F779A9" w:rsidRDefault="00F779A9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768" w:rsidRDefault="002A2768" w:rsidP="006676B6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1403985</wp:posOffset>
              </wp:positionH>
              <wp:positionV relativeFrom="paragraph">
                <wp:posOffset>-371475</wp:posOffset>
              </wp:positionV>
              <wp:extent cx="4305300" cy="1266825"/>
              <wp:effectExtent l="0" t="0" r="19050" b="28575"/>
              <wp:wrapNone/>
              <wp:docPr id="4" name="Caixa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05300" cy="12668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A2768" w:rsidRPr="00775E0D" w:rsidRDefault="002A2768" w:rsidP="006676B6">
                          <w:pPr>
                            <w:jc w:val="center"/>
                            <w:rPr>
                              <w:b/>
                              <w:bCs/>
                              <w:sz w:val="10"/>
                            </w:rPr>
                          </w:pPr>
                          <w:r w:rsidRPr="00775E0D">
                            <w:rPr>
                              <w:b/>
                              <w:bCs/>
                              <w:sz w:val="42"/>
                            </w:rPr>
                            <w:t>P</w:t>
                          </w:r>
                          <w:r w:rsidRPr="00775E0D">
                            <w:rPr>
                              <w:b/>
                              <w:bCs/>
                              <w:sz w:val="32"/>
                            </w:rPr>
                            <w:t xml:space="preserve">REFEITURA DO </w:t>
                          </w:r>
                          <w:r w:rsidRPr="00775E0D">
                            <w:rPr>
                              <w:b/>
                              <w:bCs/>
                              <w:sz w:val="42"/>
                            </w:rPr>
                            <w:t>M</w:t>
                          </w:r>
                          <w:r w:rsidRPr="00775E0D">
                            <w:rPr>
                              <w:b/>
                              <w:bCs/>
                              <w:sz w:val="32"/>
                            </w:rPr>
                            <w:t xml:space="preserve">UNICÍPIO DE </w:t>
                          </w:r>
                          <w:r w:rsidRPr="00FF0DE7">
                            <w:rPr>
                              <w:b/>
                              <w:bCs/>
                              <w:sz w:val="78"/>
                            </w:rPr>
                            <w:t>M</w:t>
                          </w:r>
                          <w:r w:rsidRPr="00FF0DE7">
                            <w:rPr>
                              <w:b/>
                              <w:bCs/>
                              <w:sz w:val="68"/>
                            </w:rPr>
                            <w:t>ANDAGUARI</w:t>
                          </w:r>
                        </w:p>
                        <w:p w:rsidR="002A2768" w:rsidRDefault="002A2768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4" o:spid="_x0000_s1026" type="#_x0000_t202" style="position:absolute;margin-left:110.55pt;margin-top:-29.25pt;width:339pt;height:99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" fillcolor="white [3201]" strokeweight=".5pt">
              <v:textbox>
                <w:txbxContent>
                  <w:p w:rsidR="006676B6" w:rsidRPr="00775E0D" w:rsidRDefault="006676B6" w:rsidP="006676B6">
                    <w:pPr>
                      <w:jc w:val="center"/>
                      <w:rPr>
                        <w:b/>
                        <w:bCs/>
                        <w:sz w:val="10"/>
                      </w:rPr>
                    </w:pPr>
                    <w:r w:rsidRPr="00775E0D">
                      <w:rPr>
                        <w:b/>
                        <w:bCs/>
                        <w:sz w:val="42"/>
                      </w:rPr>
                      <w:t>P</w:t>
                    </w:r>
                    <w:r w:rsidRPr="00775E0D">
                      <w:rPr>
                        <w:b/>
                        <w:bCs/>
                        <w:sz w:val="32"/>
                      </w:rPr>
                      <w:t xml:space="preserve">REFEITURA DO </w:t>
                    </w:r>
                    <w:r w:rsidRPr="00775E0D">
                      <w:rPr>
                        <w:b/>
                        <w:bCs/>
                        <w:sz w:val="42"/>
                      </w:rPr>
                      <w:t>M</w:t>
                    </w:r>
                    <w:r w:rsidRPr="00775E0D">
                      <w:rPr>
                        <w:b/>
                        <w:bCs/>
                        <w:sz w:val="32"/>
                      </w:rPr>
                      <w:t xml:space="preserve">UNICÍPIO DE </w:t>
                    </w:r>
                    <w:r w:rsidRPr="00FF0DE7">
                      <w:rPr>
                        <w:b/>
                        <w:bCs/>
                        <w:sz w:val="78"/>
                      </w:rPr>
                      <w:t>M</w:t>
                    </w:r>
                    <w:r w:rsidRPr="00FF0DE7">
                      <w:rPr>
                        <w:b/>
                        <w:bCs/>
                        <w:sz w:val="68"/>
                      </w:rPr>
                      <w:t>ANDAGUARI</w:t>
                    </w:r>
                  </w:p>
                  <w:p w:rsidR="006676B6" w:rsidRDefault="006676B6"/>
                </w:txbxContent>
              </v:textbox>
            </v:shape>
          </w:pict>
        </mc:Fallback>
      </mc:AlternateContent>
    </w:r>
    <w:r w:rsidRPr="0027469D">
      <w:rPr>
        <w:noProof/>
        <w:lang w:eastAsia="pt-BR"/>
      </w:rPr>
      <w:drawing>
        <wp:inline distT="0" distB="0" distL="0" distR="0">
          <wp:extent cx="1000125" cy="1000125"/>
          <wp:effectExtent l="0" t="0" r="9525" b="9525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42C62B58"/>
    <w:lvl w:ilvl="0">
      <w:start w:val="1"/>
      <w:numFmt w:val="bullet"/>
      <w:pStyle w:val="Ttulo1"/>
      <w:lvlText w:val="o"/>
      <w:lvlJc w:val="left"/>
      <w:pPr>
        <w:tabs>
          <w:tab w:val="num" w:pos="96"/>
        </w:tabs>
        <w:ind w:left="528" w:hanging="432"/>
      </w:pPr>
      <w:rPr>
        <w:rFonts w:ascii="Times New Roman" w:eastAsia="Arial" w:hAnsi="Times New Roman" w:cs="Times New Roman" w:hint="default"/>
        <w:b/>
        <w:bCs/>
        <w:i w:val="0"/>
        <w:color w:val="000000"/>
        <w:sz w:val="24"/>
        <w:szCs w:val="22"/>
      </w:r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96"/>
        </w:tabs>
        <w:ind w:left="672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96"/>
        </w:tabs>
        <w:ind w:left="816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96"/>
        </w:tabs>
        <w:ind w:left="960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96"/>
        </w:tabs>
        <w:ind w:left="1104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96"/>
        </w:tabs>
        <w:ind w:left="1248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96"/>
        </w:tabs>
        <w:ind w:left="1392" w:hanging="1296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96"/>
        </w:tabs>
        <w:ind w:left="1536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96"/>
        </w:tabs>
        <w:ind w:left="1680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lowerLetter"/>
      <w:lvlText w:val="%1"/>
      <w:lvlJc w:val="left"/>
      <w:pPr>
        <w:tabs>
          <w:tab w:val="num" w:pos="0"/>
        </w:tabs>
        <w:ind w:left="720" w:hanging="360"/>
      </w:pPr>
      <w:rPr>
        <w:rFonts w:cs="Calibri"/>
      </w:rPr>
    </w:lvl>
    <w:lvl w:ilvl="1">
      <w:start w:val="1"/>
      <w:numFmt w:val="decimal"/>
      <w:lvlText w:val="%2"/>
      <w:lvlJc w:val="left"/>
      <w:pPr>
        <w:tabs>
          <w:tab w:val="num" w:pos="0"/>
        </w:tabs>
        <w:ind w:left="1080" w:hanging="360"/>
      </w:pPr>
      <w:rPr>
        <w:rFonts w:cs="OpenSymbol"/>
      </w:rPr>
    </w:lvl>
    <w:lvl w:ilvl="2">
      <w:start w:val="1"/>
      <w:numFmt w:val="decimal"/>
      <w:lvlText w:val="%3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"/>
      <w:lvlJc w:val="left"/>
      <w:pPr>
        <w:tabs>
          <w:tab w:val="num" w:pos="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Calibri"/>
        <w:color w:val="00000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rFonts w:cs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">
    <w:nsid w:val="00000005"/>
    <w:multiLevelType w:val="multilevel"/>
    <w:tmpl w:val="C5724B9E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ascii="Calibri" w:hAnsi="Calibri" w:cs="Calibri"/>
        <w:b w:val="0"/>
        <w:i w:val="0"/>
        <w:color w:val="auto"/>
        <w:sz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bullet"/>
      <w:lvlText w:val="·"/>
      <w:lvlJc w:val="left"/>
      <w:pPr>
        <w:tabs>
          <w:tab w:val="num" w:pos="283"/>
        </w:tabs>
        <w:ind w:left="720" w:hanging="360"/>
      </w:pPr>
      <w:rPr>
        <w:rFonts w:ascii="Symbol" w:hAnsi="Symbol"/>
        <w:color w:val="00000A"/>
        <w:lang w:eastAsia="pt-B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283" w:hanging="283"/>
      </w:pPr>
      <w:rPr>
        <w:rFonts w:ascii="Symbol" w:hAnsi="Symbol" w:cs="Symbol"/>
        <w:b/>
        <w:sz w:val="22"/>
        <w:lang w:eastAsia="pt-B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2"/>
        <w:lang w:eastAsia="pt-BR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OpenSymbol"/>
        <w:sz w:val="22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  <w:sz w:val="22"/>
        <w:lang w:eastAsia="pt-BR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OpenSymbol"/>
        <w:sz w:val="22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  <w:sz w:val="22"/>
        <w:lang w:eastAsia="pt-BR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OpenSymbol"/>
        <w:sz w:val="22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8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rial"/>
        <w:lang w:eastAsia="pt-BR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Arial"/>
        <w:lang w:eastAsia="pt-BR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Arial"/>
        <w:lang w:eastAsia="pt-BR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283"/>
        </w:tabs>
        <w:ind w:left="720" w:hanging="360"/>
      </w:pPr>
      <w:rPr>
        <w:rFonts w:ascii="Symbol" w:hAnsi="Symbol" w:cs="Calibri"/>
        <w:b w:val="0"/>
        <w:i w:val="0"/>
        <w:color w:val="00000A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B"/>
    <w:multiLevelType w:val="multilevel"/>
    <w:tmpl w:val="0000000B"/>
    <w:name w:val="WW8Num11"/>
    <w:lvl w:ilvl="0">
      <w:start w:val="1"/>
      <w:numFmt w:val="upperRoman"/>
      <w:lvlText w:val="%1 -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0C"/>
    <w:multiLevelType w:val="multilevel"/>
    <w:tmpl w:val="0000000C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2CB6464"/>
    <w:multiLevelType w:val="hybridMultilevel"/>
    <w:tmpl w:val="2AFAFE2E"/>
    <w:lvl w:ilvl="0" w:tplc="04160017">
      <w:start w:val="1"/>
      <w:numFmt w:val="lowerLetter"/>
      <w:lvlText w:val="%1)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047A6A4B"/>
    <w:multiLevelType w:val="hybridMultilevel"/>
    <w:tmpl w:val="772087B0"/>
    <w:lvl w:ilvl="0" w:tplc="8CD42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4F303B5"/>
    <w:multiLevelType w:val="multilevel"/>
    <w:tmpl w:val="0000000B"/>
    <w:lvl w:ilvl="0">
      <w:start w:val="1"/>
      <w:numFmt w:val="upperRoman"/>
      <w:lvlText w:val="%1 -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CB820FF"/>
    <w:multiLevelType w:val="hybridMultilevel"/>
    <w:tmpl w:val="7090D9AE"/>
    <w:lvl w:ilvl="0" w:tplc="92CAD864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10083A81"/>
    <w:multiLevelType w:val="hybridMultilevel"/>
    <w:tmpl w:val="5C549C34"/>
    <w:lvl w:ilvl="0" w:tplc="06F40DD0">
      <w:numFmt w:val="bullet"/>
      <w:lvlText w:val="▪"/>
      <w:lvlJc w:val="left"/>
      <w:pPr>
        <w:ind w:left="106" w:hanging="81"/>
      </w:pPr>
      <w:rPr>
        <w:rFonts w:ascii="Arial" w:eastAsia="Arial" w:hAnsi="Arial" w:cs="Arial" w:hint="default"/>
        <w:spacing w:val="-1"/>
        <w:w w:val="102"/>
        <w:sz w:val="20"/>
        <w:szCs w:val="20"/>
      </w:rPr>
    </w:lvl>
    <w:lvl w:ilvl="1" w:tplc="5AEEEE78">
      <w:numFmt w:val="bullet"/>
      <w:lvlText w:val="•"/>
      <w:lvlJc w:val="left"/>
      <w:pPr>
        <w:ind w:left="1030" w:hanging="81"/>
      </w:pPr>
      <w:rPr>
        <w:rFonts w:hint="default"/>
      </w:rPr>
    </w:lvl>
    <w:lvl w:ilvl="2" w:tplc="382406B6">
      <w:numFmt w:val="bullet"/>
      <w:lvlText w:val="•"/>
      <w:lvlJc w:val="left"/>
      <w:pPr>
        <w:ind w:left="1960" w:hanging="81"/>
      </w:pPr>
      <w:rPr>
        <w:rFonts w:hint="default"/>
      </w:rPr>
    </w:lvl>
    <w:lvl w:ilvl="3" w:tplc="C6BA4F1A">
      <w:numFmt w:val="bullet"/>
      <w:lvlText w:val="•"/>
      <w:lvlJc w:val="left"/>
      <w:pPr>
        <w:ind w:left="2890" w:hanging="81"/>
      </w:pPr>
      <w:rPr>
        <w:rFonts w:hint="default"/>
      </w:rPr>
    </w:lvl>
    <w:lvl w:ilvl="4" w:tplc="EC029C0E">
      <w:numFmt w:val="bullet"/>
      <w:lvlText w:val="•"/>
      <w:lvlJc w:val="left"/>
      <w:pPr>
        <w:ind w:left="3820" w:hanging="81"/>
      </w:pPr>
      <w:rPr>
        <w:rFonts w:hint="default"/>
      </w:rPr>
    </w:lvl>
    <w:lvl w:ilvl="5" w:tplc="545A7490">
      <w:numFmt w:val="bullet"/>
      <w:lvlText w:val="•"/>
      <w:lvlJc w:val="left"/>
      <w:pPr>
        <w:ind w:left="4750" w:hanging="81"/>
      </w:pPr>
      <w:rPr>
        <w:rFonts w:hint="default"/>
      </w:rPr>
    </w:lvl>
    <w:lvl w:ilvl="6" w:tplc="5CCA36F4">
      <w:numFmt w:val="bullet"/>
      <w:lvlText w:val="•"/>
      <w:lvlJc w:val="left"/>
      <w:pPr>
        <w:ind w:left="5680" w:hanging="81"/>
      </w:pPr>
      <w:rPr>
        <w:rFonts w:hint="default"/>
      </w:rPr>
    </w:lvl>
    <w:lvl w:ilvl="7" w:tplc="9B767B82">
      <w:numFmt w:val="bullet"/>
      <w:lvlText w:val="•"/>
      <w:lvlJc w:val="left"/>
      <w:pPr>
        <w:ind w:left="6610" w:hanging="81"/>
      </w:pPr>
      <w:rPr>
        <w:rFonts w:hint="default"/>
      </w:rPr>
    </w:lvl>
    <w:lvl w:ilvl="8" w:tplc="90D6CE1E">
      <w:numFmt w:val="bullet"/>
      <w:lvlText w:val="•"/>
      <w:lvlJc w:val="left"/>
      <w:pPr>
        <w:ind w:left="7540" w:hanging="81"/>
      </w:pPr>
      <w:rPr>
        <w:rFonts w:hint="default"/>
      </w:rPr>
    </w:lvl>
  </w:abstractNum>
  <w:abstractNum w:abstractNumId="17">
    <w:nsid w:val="12992B1E"/>
    <w:multiLevelType w:val="hybridMultilevel"/>
    <w:tmpl w:val="B016DF6C"/>
    <w:lvl w:ilvl="0" w:tplc="E382AF9C">
      <w:numFmt w:val="bullet"/>
      <w:lvlText w:val=""/>
      <w:lvlJc w:val="left"/>
      <w:pPr>
        <w:ind w:left="106" w:hanging="169"/>
      </w:pPr>
      <w:rPr>
        <w:rFonts w:ascii="Wingdings" w:eastAsia="Wingdings" w:hAnsi="Wingdings" w:cs="Wingdings" w:hint="default"/>
        <w:w w:val="103"/>
        <w:sz w:val="20"/>
        <w:szCs w:val="20"/>
        <w:lang w:val="pt-PT" w:eastAsia="pt-PT" w:bidi="pt-PT"/>
      </w:rPr>
    </w:lvl>
    <w:lvl w:ilvl="1" w:tplc="A894D93C">
      <w:numFmt w:val="bullet"/>
      <w:lvlText w:val="•"/>
      <w:lvlJc w:val="left"/>
      <w:pPr>
        <w:ind w:left="1030" w:hanging="169"/>
      </w:pPr>
      <w:rPr>
        <w:rFonts w:hint="default"/>
        <w:lang w:val="pt-PT" w:eastAsia="pt-PT" w:bidi="pt-PT"/>
      </w:rPr>
    </w:lvl>
    <w:lvl w:ilvl="2" w:tplc="57583BBC">
      <w:numFmt w:val="bullet"/>
      <w:lvlText w:val="•"/>
      <w:lvlJc w:val="left"/>
      <w:pPr>
        <w:ind w:left="1960" w:hanging="169"/>
      </w:pPr>
      <w:rPr>
        <w:rFonts w:hint="default"/>
        <w:lang w:val="pt-PT" w:eastAsia="pt-PT" w:bidi="pt-PT"/>
      </w:rPr>
    </w:lvl>
    <w:lvl w:ilvl="3" w:tplc="10A60840">
      <w:numFmt w:val="bullet"/>
      <w:lvlText w:val="•"/>
      <w:lvlJc w:val="left"/>
      <w:pPr>
        <w:ind w:left="2890" w:hanging="169"/>
      </w:pPr>
      <w:rPr>
        <w:rFonts w:hint="default"/>
        <w:lang w:val="pt-PT" w:eastAsia="pt-PT" w:bidi="pt-PT"/>
      </w:rPr>
    </w:lvl>
    <w:lvl w:ilvl="4" w:tplc="E0F47CAE">
      <w:numFmt w:val="bullet"/>
      <w:lvlText w:val="•"/>
      <w:lvlJc w:val="left"/>
      <w:pPr>
        <w:ind w:left="3820" w:hanging="169"/>
      </w:pPr>
      <w:rPr>
        <w:rFonts w:hint="default"/>
        <w:lang w:val="pt-PT" w:eastAsia="pt-PT" w:bidi="pt-PT"/>
      </w:rPr>
    </w:lvl>
    <w:lvl w:ilvl="5" w:tplc="A3EC22C6">
      <w:numFmt w:val="bullet"/>
      <w:lvlText w:val="•"/>
      <w:lvlJc w:val="left"/>
      <w:pPr>
        <w:ind w:left="4750" w:hanging="169"/>
      </w:pPr>
      <w:rPr>
        <w:rFonts w:hint="default"/>
        <w:lang w:val="pt-PT" w:eastAsia="pt-PT" w:bidi="pt-PT"/>
      </w:rPr>
    </w:lvl>
    <w:lvl w:ilvl="6" w:tplc="5C3CC332">
      <w:numFmt w:val="bullet"/>
      <w:lvlText w:val="•"/>
      <w:lvlJc w:val="left"/>
      <w:pPr>
        <w:ind w:left="5680" w:hanging="169"/>
      </w:pPr>
      <w:rPr>
        <w:rFonts w:hint="default"/>
        <w:lang w:val="pt-PT" w:eastAsia="pt-PT" w:bidi="pt-PT"/>
      </w:rPr>
    </w:lvl>
    <w:lvl w:ilvl="7" w:tplc="C608C006">
      <w:numFmt w:val="bullet"/>
      <w:lvlText w:val="•"/>
      <w:lvlJc w:val="left"/>
      <w:pPr>
        <w:ind w:left="6610" w:hanging="169"/>
      </w:pPr>
      <w:rPr>
        <w:rFonts w:hint="default"/>
        <w:lang w:val="pt-PT" w:eastAsia="pt-PT" w:bidi="pt-PT"/>
      </w:rPr>
    </w:lvl>
    <w:lvl w:ilvl="8" w:tplc="543C0194">
      <w:numFmt w:val="bullet"/>
      <w:lvlText w:val="•"/>
      <w:lvlJc w:val="left"/>
      <w:pPr>
        <w:ind w:left="7540" w:hanging="169"/>
      </w:pPr>
      <w:rPr>
        <w:rFonts w:hint="default"/>
        <w:lang w:val="pt-PT" w:eastAsia="pt-PT" w:bidi="pt-PT"/>
      </w:rPr>
    </w:lvl>
  </w:abstractNum>
  <w:abstractNum w:abstractNumId="18">
    <w:nsid w:val="1A502F73"/>
    <w:multiLevelType w:val="hybridMultilevel"/>
    <w:tmpl w:val="3988604A"/>
    <w:lvl w:ilvl="0" w:tplc="EAEC0504">
      <w:start w:val="4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F15118B"/>
    <w:multiLevelType w:val="hybridMultilevel"/>
    <w:tmpl w:val="5DF6275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4463A7A"/>
    <w:multiLevelType w:val="hybridMultilevel"/>
    <w:tmpl w:val="555401E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45767CA"/>
    <w:multiLevelType w:val="hybridMultilevel"/>
    <w:tmpl w:val="DA0C8A28"/>
    <w:lvl w:ilvl="0" w:tplc="04160017">
      <w:start w:val="1"/>
      <w:numFmt w:val="lowerLetter"/>
      <w:lvlText w:val="%1)"/>
      <w:lvlJc w:val="left"/>
      <w:pPr>
        <w:ind w:left="786" w:hanging="360"/>
      </w:p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>
    <w:nsid w:val="268566D6"/>
    <w:multiLevelType w:val="hybridMultilevel"/>
    <w:tmpl w:val="B022AE38"/>
    <w:lvl w:ilvl="0" w:tplc="6960EA4A">
      <w:start w:val="40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C8A60D6"/>
    <w:multiLevelType w:val="hybridMultilevel"/>
    <w:tmpl w:val="5ED48964"/>
    <w:lvl w:ilvl="0" w:tplc="6C16E4C2">
      <w:numFmt w:val="bullet"/>
      <w:lvlText w:val=""/>
      <w:lvlJc w:val="left"/>
      <w:pPr>
        <w:ind w:left="106" w:hanging="169"/>
      </w:pPr>
      <w:rPr>
        <w:rFonts w:ascii="Wingdings" w:eastAsia="Wingdings" w:hAnsi="Wingdings" w:cs="Wingdings" w:hint="default"/>
        <w:w w:val="103"/>
        <w:sz w:val="20"/>
        <w:szCs w:val="20"/>
      </w:rPr>
    </w:lvl>
    <w:lvl w:ilvl="1" w:tplc="9D88E47C">
      <w:numFmt w:val="bullet"/>
      <w:lvlText w:val="•"/>
      <w:lvlJc w:val="left"/>
      <w:pPr>
        <w:ind w:left="1030" w:hanging="169"/>
      </w:pPr>
      <w:rPr>
        <w:rFonts w:hint="default"/>
      </w:rPr>
    </w:lvl>
    <w:lvl w:ilvl="2" w:tplc="F0187DE8">
      <w:numFmt w:val="bullet"/>
      <w:lvlText w:val="•"/>
      <w:lvlJc w:val="left"/>
      <w:pPr>
        <w:ind w:left="1960" w:hanging="169"/>
      </w:pPr>
      <w:rPr>
        <w:rFonts w:hint="default"/>
      </w:rPr>
    </w:lvl>
    <w:lvl w:ilvl="3" w:tplc="B71C5392">
      <w:numFmt w:val="bullet"/>
      <w:lvlText w:val="•"/>
      <w:lvlJc w:val="left"/>
      <w:pPr>
        <w:ind w:left="2890" w:hanging="169"/>
      </w:pPr>
      <w:rPr>
        <w:rFonts w:hint="default"/>
      </w:rPr>
    </w:lvl>
    <w:lvl w:ilvl="4" w:tplc="6BC6FAEA">
      <w:numFmt w:val="bullet"/>
      <w:lvlText w:val="•"/>
      <w:lvlJc w:val="left"/>
      <w:pPr>
        <w:ind w:left="3820" w:hanging="169"/>
      </w:pPr>
      <w:rPr>
        <w:rFonts w:hint="default"/>
      </w:rPr>
    </w:lvl>
    <w:lvl w:ilvl="5" w:tplc="8DDE23E8">
      <w:numFmt w:val="bullet"/>
      <w:lvlText w:val="•"/>
      <w:lvlJc w:val="left"/>
      <w:pPr>
        <w:ind w:left="4750" w:hanging="169"/>
      </w:pPr>
      <w:rPr>
        <w:rFonts w:hint="default"/>
      </w:rPr>
    </w:lvl>
    <w:lvl w:ilvl="6" w:tplc="DEA618E8">
      <w:numFmt w:val="bullet"/>
      <w:lvlText w:val="•"/>
      <w:lvlJc w:val="left"/>
      <w:pPr>
        <w:ind w:left="5680" w:hanging="169"/>
      </w:pPr>
      <w:rPr>
        <w:rFonts w:hint="default"/>
      </w:rPr>
    </w:lvl>
    <w:lvl w:ilvl="7" w:tplc="EB28F776">
      <w:numFmt w:val="bullet"/>
      <w:lvlText w:val="•"/>
      <w:lvlJc w:val="left"/>
      <w:pPr>
        <w:ind w:left="6610" w:hanging="169"/>
      </w:pPr>
      <w:rPr>
        <w:rFonts w:hint="default"/>
      </w:rPr>
    </w:lvl>
    <w:lvl w:ilvl="8" w:tplc="2AC2B86A">
      <w:numFmt w:val="bullet"/>
      <w:lvlText w:val="•"/>
      <w:lvlJc w:val="left"/>
      <w:pPr>
        <w:ind w:left="7540" w:hanging="169"/>
      </w:pPr>
      <w:rPr>
        <w:rFonts w:hint="default"/>
      </w:rPr>
    </w:lvl>
  </w:abstractNum>
  <w:abstractNum w:abstractNumId="24">
    <w:nsid w:val="2F1C07F1"/>
    <w:multiLevelType w:val="multilevel"/>
    <w:tmpl w:val="D2BE7ED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"/>
      <w:lvlJc w:val="left"/>
      <w:pPr>
        <w:tabs>
          <w:tab w:val="num" w:pos="0"/>
        </w:tabs>
        <w:ind w:left="1080" w:hanging="360"/>
      </w:pPr>
      <w:rPr>
        <w:rFonts w:cs="OpenSymbol"/>
      </w:rPr>
    </w:lvl>
    <w:lvl w:ilvl="2">
      <w:start w:val="1"/>
      <w:numFmt w:val="decimal"/>
      <w:lvlText w:val="%3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"/>
      <w:lvlJc w:val="left"/>
      <w:pPr>
        <w:tabs>
          <w:tab w:val="num" w:pos="0"/>
        </w:tabs>
        <w:ind w:left="3600" w:hanging="360"/>
      </w:pPr>
    </w:lvl>
  </w:abstractNum>
  <w:abstractNum w:abstractNumId="25">
    <w:nsid w:val="45C42DD5"/>
    <w:multiLevelType w:val="multilevel"/>
    <w:tmpl w:val="26DC4020"/>
    <w:lvl w:ilvl="0">
      <w:start w:val="9"/>
      <w:numFmt w:val="decimal"/>
      <w:lvlText w:val="%1"/>
      <w:lvlJc w:val="left"/>
      <w:pPr>
        <w:ind w:left="480" w:hanging="480"/>
      </w:pPr>
      <w:rPr>
        <w:rFonts w:eastAsia="Calibri" w:hint="default"/>
      </w:rPr>
    </w:lvl>
    <w:lvl w:ilvl="1">
      <w:start w:val="3"/>
      <w:numFmt w:val="decimal"/>
      <w:lvlText w:val="%1.%2"/>
      <w:lvlJc w:val="left"/>
      <w:pPr>
        <w:ind w:left="905" w:hanging="480"/>
      </w:pPr>
      <w:rPr>
        <w:rFonts w:eastAsia="Calibri" w:hint="default"/>
      </w:rPr>
    </w:lvl>
    <w:lvl w:ilvl="2">
      <w:start w:val="2"/>
      <w:numFmt w:val="decimal"/>
      <w:lvlText w:val="%1.%2.%3"/>
      <w:lvlJc w:val="left"/>
      <w:pPr>
        <w:ind w:left="1570" w:hanging="720"/>
      </w:pPr>
      <w:rPr>
        <w:rFonts w:eastAsia="Calibri"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eastAsia="Calibri" w:hint="default"/>
      </w:rPr>
    </w:lvl>
  </w:abstractNum>
  <w:abstractNum w:abstractNumId="26">
    <w:nsid w:val="4B6F3149"/>
    <w:multiLevelType w:val="multilevel"/>
    <w:tmpl w:val="02AE1082"/>
    <w:lvl w:ilvl="0">
      <w:start w:val="8"/>
      <w:numFmt w:val="decimal"/>
      <w:lvlText w:val="%1"/>
      <w:lvlJc w:val="left"/>
      <w:pPr>
        <w:ind w:left="360" w:hanging="360"/>
      </w:pPr>
      <w:rPr>
        <w:rFonts w:eastAsia="Calibri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="Calibri" w:hint="default"/>
      </w:rPr>
    </w:lvl>
  </w:abstractNum>
  <w:abstractNum w:abstractNumId="27">
    <w:nsid w:val="4E48600A"/>
    <w:multiLevelType w:val="hybridMultilevel"/>
    <w:tmpl w:val="5CFA5BD6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8">
    <w:nsid w:val="50796990"/>
    <w:multiLevelType w:val="hybridMultilevel"/>
    <w:tmpl w:val="53C2B082"/>
    <w:lvl w:ilvl="0" w:tplc="0466F6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2F7560"/>
    <w:multiLevelType w:val="multilevel"/>
    <w:tmpl w:val="029A3858"/>
    <w:lvl w:ilvl="0">
      <w:start w:val="1"/>
      <w:numFmt w:val="lowerLetter"/>
      <w:lvlText w:val="%1)"/>
      <w:lvlJc w:val="left"/>
      <w:pPr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0">
    <w:nsid w:val="61BE035B"/>
    <w:multiLevelType w:val="hybridMultilevel"/>
    <w:tmpl w:val="B470CF74"/>
    <w:lvl w:ilvl="0" w:tplc="0DCA5104">
      <w:start w:val="1"/>
      <w:numFmt w:val="upperRoman"/>
      <w:lvlText w:val="%1 -"/>
      <w:lvlJc w:val="left"/>
      <w:pPr>
        <w:ind w:left="502" w:hanging="360"/>
      </w:pPr>
      <w:rPr>
        <w:rFonts w:ascii="Calibri" w:hAnsi="Calibri" w:cs="Calibri" w:hint="default"/>
        <w:b w:val="0"/>
        <w:i w:val="0"/>
        <w:sz w:val="22"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>
    <w:nsid w:val="6326720C"/>
    <w:multiLevelType w:val="multilevel"/>
    <w:tmpl w:val="1E4CAB18"/>
    <w:lvl w:ilvl="0">
      <w:start w:val="1"/>
      <w:numFmt w:val="bullet"/>
      <w:lvlText w:val=""/>
      <w:lvlJc w:val="left"/>
      <w:pPr>
        <w:tabs>
          <w:tab w:val="num" w:pos="0"/>
        </w:tabs>
        <w:ind w:left="432" w:hanging="432"/>
      </w:pPr>
      <w:rPr>
        <w:rFonts w:ascii="Times New Roman" w:eastAsia="Arial" w:hAnsi="Times New Roman" w:cs="Times New Roman" w:hint="default"/>
        <w:b/>
        <w:bCs/>
        <w:i w:val="0"/>
        <w:color w:val="000000"/>
        <w:sz w:val="24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2">
    <w:nsid w:val="69703DBA"/>
    <w:multiLevelType w:val="hybridMultilevel"/>
    <w:tmpl w:val="9978277A"/>
    <w:lvl w:ilvl="0" w:tplc="FCA61460">
      <w:numFmt w:val="bullet"/>
      <w:lvlText w:val="-"/>
      <w:lvlJc w:val="left"/>
      <w:pPr>
        <w:ind w:left="106" w:hanging="202"/>
      </w:pPr>
      <w:rPr>
        <w:rFonts w:ascii="Arial" w:eastAsia="Arial" w:hAnsi="Arial" w:cs="Arial" w:hint="default"/>
        <w:w w:val="95"/>
        <w:sz w:val="20"/>
        <w:szCs w:val="20"/>
      </w:rPr>
    </w:lvl>
    <w:lvl w:ilvl="1" w:tplc="04F2EF84">
      <w:numFmt w:val="bullet"/>
      <w:lvlText w:val="-"/>
      <w:lvlJc w:val="left"/>
      <w:pPr>
        <w:ind w:left="106" w:hanging="149"/>
      </w:pPr>
      <w:rPr>
        <w:rFonts w:ascii="Arial" w:eastAsia="Arial" w:hAnsi="Arial" w:cs="Arial" w:hint="default"/>
        <w:w w:val="95"/>
        <w:sz w:val="20"/>
        <w:szCs w:val="20"/>
      </w:rPr>
    </w:lvl>
    <w:lvl w:ilvl="2" w:tplc="3B7676BA">
      <w:numFmt w:val="bullet"/>
      <w:lvlText w:val="•"/>
      <w:lvlJc w:val="left"/>
      <w:pPr>
        <w:ind w:left="1275" w:hanging="149"/>
      </w:pPr>
      <w:rPr>
        <w:rFonts w:hint="default"/>
      </w:rPr>
    </w:lvl>
    <w:lvl w:ilvl="3" w:tplc="22D23658">
      <w:numFmt w:val="bullet"/>
      <w:lvlText w:val="•"/>
      <w:lvlJc w:val="left"/>
      <w:pPr>
        <w:ind w:left="2291" w:hanging="149"/>
      </w:pPr>
      <w:rPr>
        <w:rFonts w:hint="default"/>
      </w:rPr>
    </w:lvl>
    <w:lvl w:ilvl="4" w:tplc="4328BCAA">
      <w:numFmt w:val="bullet"/>
      <w:lvlText w:val="•"/>
      <w:lvlJc w:val="left"/>
      <w:pPr>
        <w:ind w:left="3306" w:hanging="149"/>
      </w:pPr>
      <w:rPr>
        <w:rFonts w:hint="default"/>
      </w:rPr>
    </w:lvl>
    <w:lvl w:ilvl="5" w:tplc="6CD49516">
      <w:numFmt w:val="bullet"/>
      <w:lvlText w:val="•"/>
      <w:lvlJc w:val="left"/>
      <w:pPr>
        <w:ind w:left="4322" w:hanging="149"/>
      </w:pPr>
      <w:rPr>
        <w:rFonts w:hint="default"/>
      </w:rPr>
    </w:lvl>
    <w:lvl w:ilvl="6" w:tplc="DB388F5E">
      <w:numFmt w:val="bullet"/>
      <w:lvlText w:val="•"/>
      <w:lvlJc w:val="left"/>
      <w:pPr>
        <w:ind w:left="5337" w:hanging="149"/>
      </w:pPr>
      <w:rPr>
        <w:rFonts w:hint="default"/>
      </w:rPr>
    </w:lvl>
    <w:lvl w:ilvl="7" w:tplc="70B438EC">
      <w:numFmt w:val="bullet"/>
      <w:lvlText w:val="•"/>
      <w:lvlJc w:val="left"/>
      <w:pPr>
        <w:ind w:left="6353" w:hanging="149"/>
      </w:pPr>
      <w:rPr>
        <w:rFonts w:hint="default"/>
      </w:rPr>
    </w:lvl>
    <w:lvl w:ilvl="8" w:tplc="16169890">
      <w:numFmt w:val="bullet"/>
      <w:lvlText w:val="•"/>
      <w:lvlJc w:val="left"/>
      <w:pPr>
        <w:ind w:left="7368" w:hanging="149"/>
      </w:pPr>
      <w:rPr>
        <w:rFonts w:hint="default"/>
      </w:rPr>
    </w:lvl>
  </w:abstractNum>
  <w:abstractNum w:abstractNumId="33">
    <w:nsid w:val="6D5D534A"/>
    <w:multiLevelType w:val="hybridMultilevel"/>
    <w:tmpl w:val="2986886E"/>
    <w:lvl w:ilvl="0" w:tplc="6C16E4C2">
      <w:numFmt w:val="bullet"/>
      <w:lvlText w:val=""/>
      <w:lvlJc w:val="left"/>
      <w:pPr>
        <w:ind w:left="826" w:hanging="360"/>
      </w:pPr>
      <w:rPr>
        <w:rFonts w:ascii="Wingdings" w:eastAsia="Wingdings" w:hAnsi="Wingdings" w:cs="Wingdings" w:hint="default"/>
        <w:w w:val="103"/>
        <w:sz w:val="20"/>
        <w:szCs w:val="20"/>
      </w:rPr>
    </w:lvl>
    <w:lvl w:ilvl="1" w:tplc="0416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34">
    <w:nsid w:val="6E1D28D4"/>
    <w:multiLevelType w:val="multilevel"/>
    <w:tmpl w:val="2BF4B438"/>
    <w:lvl w:ilvl="0">
      <w:start w:val="1"/>
      <w:numFmt w:val="bullet"/>
      <w:lvlText w:val=""/>
      <w:lvlJc w:val="left"/>
      <w:pPr>
        <w:tabs>
          <w:tab w:val="num" w:pos="0"/>
        </w:tabs>
        <w:ind w:left="432" w:hanging="432"/>
      </w:pPr>
      <w:rPr>
        <w:rFonts w:ascii="Times New Roman" w:eastAsia="Arial" w:hAnsi="Times New Roman" w:cs="Times New Roman" w:hint="default"/>
        <w:b/>
        <w:bCs/>
        <w:i w:val="0"/>
        <w:color w:val="000000"/>
        <w:sz w:val="24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5">
    <w:nsid w:val="6EED54E1"/>
    <w:multiLevelType w:val="hybridMultilevel"/>
    <w:tmpl w:val="1AE422C0"/>
    <w:lvl w:ilvl="0" w:tplc="6C16E4C2">
      <w:numFmt w:val="bullet"/>
      <w:lvlText w:val=""/>
      <w:lvlJc w:val="left"/>
      <w:pPr>
        <w:ind w:left="720" w:hanging="360"/>
      </w:pPr>
      <w:rPr>
        <w:rFonts w:ascii="Wingdings" w:eastAsia="Wingdings" w:hAnsi="Wingdings" w:cs="Wingdings" w:hint="default"/>
        <w:w w:val="103"/>
        <w:sz w:val="20"/>
        <w:szCs w:val="2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FCE060F"/>
    <w:multiLevelType w:val="multilevel"/>
    <w:tmpl w:val="F9F01852"/>
    <w:lvl w:ilvl="0">
      <w:start w:val="8"/>
      <w:numFmt w:val="decimal"/>
      <w:lvlText w:val="%1"/>
      <w:lvlJc w:val="left"/>
      <w:pPr>
        <w:ind w:left="435" w:hanging="435"/>
      </w:pPr>
      <w:rPr>
        <w:rFonts w:eastAsia="Calibri"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eastAsia="Calibri" w:hint="default"/>
      </w:rPr>
    </w:lvl>
    <w:lvl w:ilvl="2">
      <w:start w:val="2"/>
      <w:numFmt w:val="decimal"/>
      <w:lvlText w:val="%1.%2.%3"/>
      <w:lvlJc w:val="left"/>
      <w:pPr>
        <w:ind w:left="9226" w:hanging="720"/>
      </w:pPr>
      <w:rPr>
        <w:rFonts w:eastAsia="Calibri"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="Calibri" w:hint="default"/>
      </w:rPr>
    </w:lvl>
  </w:abstractNum>
  <w:abstractNum w:abstractNumId="37">
    <w:nsid w:val="74A23E24"/>
    <w:multiLevelType w:val="hybridMultilevel"/>
    <w:tmpl w:val="78E20D3E"/>
    <w:lvl w:ilvl="0" w:tplc="6C16E4C2">
      <w:numFmt w:val="bullet"/>
      <w:lvlText w:val=""/>
      <w:lvlJc w:val="left"/>
      <w:pPr>
        <w:ind w:left="826" w:hanging="360"/>
      </w:pPr>
      <w:rPr>
        <w:rFonts w:ascii="Wingdings" w:eastAsia="Wingdings" w:hAnsi="Wingdings" w:cs="Wingdings" w:hint="default"/>
        <w:w w:val="103"/>
        <w:sz w:val="20"/>
        <w:szCs w:val="20"/>
      </w:rPr>
    </w:lvl>
    <w:lvl w:ilvl="1" w:tplc="0416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38">
    <w:nsid w:val="74AA7C9A"/>
    <w:multiLevelType w:val="hybridMultilevel"/>
    <w:tmpl w:val="D8C44FE0"/>
    <w:lvl w:ilvl="0" w:tplc="95D818A4">
      <w:start w:val="1"/>
      <w:numFmt w:val="upperRoman"/>
      <w:lvlText w:val="%1"/>
      <w:lvlJc w:val="left"/>
      <w:pPr>
        <w:ind w:left="106" w:hanging="99"/>
      </w:pPr>
      <w:rPr>
        <w:rFonts w:ascii="Arial" w:eastAsia="Arial" w:hAnsi="Arial" w:cs="Arial" w:hint="default"/>
        <w:b/>
        <w:bCs/>
        <w:w w:val="99"/>
        <w:sz w:val="20"/>
        <w:szCs w:val="20"/>
      </w:rPr>
    </w:lvl>
    <w:lvl w:ilvl="1" w:tplc="92C07978">
      <w:numFmt w:val="bullet"/>
      <w:lvlText w:val="•"/>
      <w:lvlJc w:val="left"/>
      <w:pPr>
        <w:ind w:left="1028" w:hanging="99"/>
      </w:pPr>
      <w:rPr>
        <w:rFonts w:hint="default"/>
      </w:rPr>
    </w:lvl>
    <w:lvl w:ilvl="2" w:tplc="96DC1C06">
      <w:numFmt w:val="bullet"/>
      <w:lvlText w:val="•"/>
      <w:lvlJc w:val="left"/>
      <w:pPr>
        <w:ind w:left="1956" w:hanging="99"/>
      </w:pPr>
      <w:rPr>
        <w:rFonts w:hint="default"/>
      </w:rPr>
    </w:lvl>
    <w:lvl w:ilvl="3" w:tplc="6CFED264">
      <w:numFmt w:val="bullet"/>
      <w:lvlText w:val="•"/>
      <w:lvlJc w:val="left"/>
      <w:pPr>
        <w:ind w:left="2884" w:hanging="99"/>
      </w:pPr>
      <w:rPr>
        <w:rFonts w:hint="default"/>
      </w:rPr>
    </w:lvl>
    <w:lvl w:ilvl="4" w:tplc="F8009FBA">
      <w:numFmt w:val="bullet"/>
      <w:lvlText w:val="•"/>
      <w:lvlJc w:val="left"/>
      <w:pPr>
        <w:ind w:left="3812" w:hanging="99"/>
      </w:pPr>
      <w:rPr>
        <w:rFonts w:hint="default"/>
      </w:rPr>
    </w:lvl>
    <w:lvl w:ilvl="5" w:tplc="0F0A675C">
      <w:numFmt w:val="bullet"/>
      <w:lvlText w:val="•"/>
      <w:lvlJc w:val="left"/>
      <w:pPr>
        <w:ind w:left="4740" w:hanging="99"/>
      </w:pPr>
      <w:rPr>
        <w:rFonts w:hint="default"/>
      </w:rPr>
    </w:lvl>
    <w:lvl w:ilvl="6" w:tplc="9114457C">
      <w:numFmt w:val="bullet"/>
      <w:lvlText w:val="•"/>
      <w:lvlJc w:val="left"/>
      <w:pPr>
        <w:ind w:left="5668" w:hanging="99"/>
      </w:pPr>
      <w:rPr>
        <w:rFonts w:hint="default"/>
      </w:rPr>
    </w:lvl>
    <w:lvl w:ilvl="7" w:tplc="1D128A8E">
      <w:numFmt w:val="bullet"/>
      <w:lvlText w:val="•"/>
      <w:lvlJc w:val="left"/>
      <w:pPr>
        <w:ind w:left="6596" w:hanging="99"/>
      </w:pPr>
      <w:rPr>
        <w:rFonts w:hint="default"/>
      </w:rPr>
    </w:lvl>
    <w:lvl w:ilvl="8" w:tplc="EECC9ECE">
      <w:numFmt w:val="bullet"/>
      <w:lvlText w:val="•"/>
      <w:lvlJc w:val="left"/>
      <w:pPr>
        <w:ind w:left="7524" w:hanging="99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24"/>
  </w:num>
  <w:num w:numId="14">
    <w:abstractNumId w:val="14"/>
  </w:num>
  <w:num w:numId="15">
    <w:abstractNumId w:val="31"/>
  </w:num>
  <w:num w:numId="16">
    <w:abstractNumId w:val="34"/>
  </w:num>
  <w:num w:numId="17">
    <w:abstractNumId w:val="18"/>
  </w:num>
  <w:num w:numId="18">
    <w:abstractNumId w:val="30"/>
  </w:num>
  <w:num w:numId="19">
    <w:abstractNumId w:val="29"/>
  </w:num>
  <w:num w:numId="20">
    <w:abstractNumId w:val="23"/>
  </w:num>
  <w:num w:numId="21">
    <w:abstractNumId w:val="22"/>
  </w:num>
  <w:num w:numId="22">
    <w:abstractNumId w:val="21"/>
  </w:num>
  <w:num w:numId="23">
    <w:abstractNumId w:val="20"/>
  </w:num>
  <w:num w:numId="24">
    <w:abstractNumId w:val="19"/>
  </w:num>
  <w:num w:numId="25">
    <w:abstractNumId w:val="12"/>
  </w:num>
  <w:num w:numId="26">
    <w:abstractNumId w:val="32"/>
  </w:num>
  <w:num w:numId="27">
    <w:abstractNumId w:val="16"/>
  </w:num>
  <w:num w:numId="28">
    <w:abstractNumId w:val="38"/>
  </w:num>
  <w:num w:numId="29">
    <w:abstractNumId w:val="37"/>
  </w:num>
  <w:num w:numId="30">
    <w:abstractNumId w:val="35"/>
  </w:num>
  <w:num w:numId="31">
    <w:abstractNumId w:val="33"/>
  </w:num>
  <w:num w:numId="32">
    <w:abstractNumId w:val="17"/>
  </w:num>
  <w:num w:numId="33">
    <w:abstractNumId w:val="27"/>
  </w:num>
  <w:num w:numId="34">
    <w:abstractNumId w:val="26"/>
  </w:num>
  <w:num w:numId="35">
    <w:abstractNumId w:val="36"/>
  </w:num>
  <w:num w:numId="36">
    <w:abstractNumId w:val="25"/>
  </w:num>
  <w:num w:numId="37">
    <w:abstractNumId w:val="15"/>
  </w:num>
  <w:num w:numId="38">
    <w:abstractNumId w:val="13"/>
  </w:num>
  <w:num w:numId="3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07E"/>
    <w:rsid w:val="00000590"/>
    <w:rsid w:val="00001654"/>
    <w:rsid w:val="0000288C"/>
    <w:rsid w:val="00003D89"/>
    <w:rsid w:val="00004A25"/>
    <w:rsid w:val="00005CB7"/>
    <w:rsid w:val="00006969"/>
    <w:rsid w:val="00006EF2"/>
    <w:rsid w:val="00007502"/>
    <w:rsid w:val="00010B55"/>
    <w:rsid w:val="000121C1"/>
    <w:rsid w:val="00012E74"/>
    <w:rsid w:val="00015CA7"/>
    <w:rsid w:val="000272DD"/>
    <w:rsid w:val="000320FD"/>
    <w:rsid w:val="00032F83"/>
    <w:rsid w:val="00033D1D"/>
    <w:rsid w:val="00043E5F"/>
    <w:rsid w:val="0004653F"/>
    <w:rsid w:val="00047C61"/>
    <w:rsid w:val="00051B9A"/>
    <w:rsid w:val="000523B5"/>
    <w:rsid w:val="000529A1"/>
    <w:rsid w:val="00056B02"/>
    <w:rsid w:val="00061884"/>
    <w:rsid w:val="00062645"/>
    <w:rsid w:val="00062AC3"/>
    <w:rsid w:val="00063E0F"/>
    <w:rsid w:val="00065735"/>
    <w:rsid w:val="00065C7F"/>
    <w:rsid w:val="00066EFD"/>
    <w:rsid w:val="00072BEF"/>
    <w:rsid w:val="00073823"/>
    <w:rsid w:val="00075436"/>
    <w:rsid w:val="00075ED3"/>
    <w:rsid w:val="000767AB"/>
    <w:rsid w:val="00081182"/>
    <w:rsid w:val="00081EB8"/>
    <w:rsid w:val="000823B2"/>
    <w:rsid w:val="00083A77"/>
    <w:rsid w:val="000868D4"/>
    <w:rsid w:val="00090D39"/>
    <w:rsid w:val="00092747"/>
    <w:rsid w:val="00097401"/>
    <w:rsid w:val="00097426"/>
    <w:rsid w:val="000A49FE"/>
    <w:rsid w:val="000A6652"/>
    <w:rsid w:val="000A70B4"/>
    <w:rsid w:val="000A7585"/>
    <w:rsid w:val="000B1EF8"/>
    <w:rsid w:val="000B4486"/>
    <w:rsid w:val="000B6019"/>
    <w:rsid w:val="000C0642"/>
    <w:rsid w:val="000C3554"/>
    <w:rsid w:val="000C3E66"/>
    <w:rsid w:val="000C4A54"/>
    <w:rsid w:val="000C5CA2"/>
    <w:rsid w:val="000C6A02"/>
    <w:rsid w:val="000C7C97"/>
    <w:rsid w:val="000D124F"/>
    <w:rsid w:val="000D4F69"/>
    <w:rsid w:val="000D71CF"/>
    <w:rsid w:val="000E56D6"/>
    <w:rsid w:val="000F2815"/>
    <w:rsid w:val="00100332"/>
    <w:rsid w:val="00101E7F"/>
    <w:rsid w:val="00105C66"/>
    <w:rsid w:val="00106E39"/>
    <w:rsid w:val="00115071"/>
    <w:rsid w:val="00116879"/>
    <w:rsid w:val="00116C26"/>
    <w:rsid w:val="001214E9"/>
    <w:rsid w:val="001220C0"/>
    <w:rsid w:val="00123BC5"/>
    <w:rsid w:val="00123FFB"/>
    <w:rsid w:val="001240F8"/>
    <w:rsid w:val="00124446"/>
    <w:rsid w:val="0012552C"/>
    <w:rsid w:val="00125FF8"/>
    <w:rsid w:val="001268BE"/>
    <w:rsid w:val="00127EA5"/>
    <w:rsid w:val="00131653"/>
    <w:rsid w:val="00131D13"/>
    <w:rsid w:val="00134A37"/>
    <w:rsid w:val="00141FC9"/>
    <w:rsid w:val="00142CD8"/>
    <w:rsid w:val="00142F9D"/>
    <w:rsid w:val="00144C98"/>
    <w:rsid w:val="00145FF5"/>
    <w:rsid w:val="0014675D"/>
    <w:rsid w:val="001471A7"/>
    <w:rsid w:val="001514BD"/>
    <w:rsid w:val="00152371"/>
    <w:rsid w:val="00153E33"/>
    <w:rsid w:val="00153F88"/>
    <w:rsid w:val="00154225"/>
    <w:rsid w:val="00155681"/>
    <w:rsid w:val="00161819"/>
    <w:rsid w:val="00161D81"/>
    <w:rsid w:val="00162AAD"/>
    <w:rsid w:val="0016416D"/>
    <w:rsid w:val="001649A8"/>
    <w:rsid w:val="00165614"/>
    <w:rsid w:val="001667F9"/>
    <w:rsid w:val="0017087F"/>
    <w:rsid w:val="00171BB3"/>
    <w:rsid w:val="00172A2C"/>
    <w:rsid w:val="00174D45"/>
    <w:rsid w:val="00183830"/>
    <w:rsid w:val="00190A5F"/>
    <w:rsid w:val="00191BF9"/>
    <w:rsid w:val="00192D14"/>
    <w:rsid w:val="0019312D"/>
    <w:rsid w:val="00194B88"/>
    <w:rsid w:val="00195250"/>
    <w:rsid w:val="001A12FF"/>
    <w:rsid w:val="001B1D92"/>
    <w:rsid w:val="001B33A9"/>
    <w:rsid w:val="001B37C8"/>
    <w:rsid w:val="001B5A5B"/>
    <w:rsid w:val="001B5FD2"/>
    <w:rsid w:val="001B64F2"/>
    <w:rsid w:val="001B69C9"/>
    <w:rsid w:val="001B758E"/>
    <w:rsid w:val="001C0707"/>
    <w:rsid w:val="001C1317"/>
    <w:rsid w:val="001C1B68"/>
    <w:rsid w:val="001C3AEC"/>
    <w:rsid w:val="001C6115"/>
    <w:rsid w:val="001C6BE2"/>
    <w:rsid w:val="001C6DD5"/>
    <w:rsid w:val="001D0DF2"/>
    <w:rsid w:val="001D3FBF"/>
    <w:rsid w:val="001E0180"/>
    <w:rsid w:val="001E2BBE"/>
    <w:rsid w:val="001E2D19"/>
    <w:rsid w:val="001E6FD9"/>
    <w:rsid w:val="001E72F3"/>
    <w:rsid w:val="001F03D0"/>
    <w:rsid w:val="001F041F"/>
    <w:rsid w:val="001F2027"/>
    <w:rsid w:val="001F2A22"/>
    <w:rsid w:val="001F2FC0"/>
    <w:rsid w:val="001F31F8"/>
    <w:rsid w:val="001F3563"/>
    <w:rsid w:val="001F7770"/>
    <w:rsid w:val="00203E69"/>
    <w:rsid w:val="0020459F"/>
    <w:rsid w:val="00204F6D"/>
    <w:rsid w:val="00213E66"/>
    <w:rsid w:val="00214AB9"/>
    <w:rsid w:val="002150CD"/>
    <w:rsid w:val="00221F10"/>
    <w:rsid w:val="002240FF"/>
    <w:rsid w:val="002269EF"/>
    <w:rsid w:val="00231A7E"/>
    <w:rsid w:val="00231E1A"/>
    <w:rsid w:val="00234D15"/>
    <w:rsid w:val="00235697"/>
    <w:rsid w:val="00235997"/>
    <w:rsid w:val="002405CB"/>
    <w:rsid w:val="002406E4"/>
    <w:rsid w:val="002409E4"/>
    <w:rsid w:val="00240B88"/>
    <w:rsid w:val="00244427"/>
    <w:rsid w:val="00244A77"/>
    <w:rsid w:val="00245D5B"/>
    <w:rsid w:val="0024687C"/>
    <w:rsid w:val="00246BD7"/>
    <w:rsid w:val="00253576"/>
    <w:rsid w:val="0025416D"/>
    <w:rsid w:val="0025740A"/>
    <w:rsid w:val="00266CBF"/>
    <w:rsid w:val="00271CD4"/>
    <w:rsid w:val="0027252D"/>
    <w:rsid w:val="0027320F"/>
    <w:rsid w:val="00275E57"/>
    <w:rsid w:val="00277B8E"/>
    <w:rsid w:val="00277C24"/>
    <w:rsid w:val="00277F00"/>
    <w:rsid w:val="00280AAC"/>
    <w:rsid w:val="00282B76"/>
    <w:rsid w:val="0028597A"/>
    <w:rsid w:val="00285D8E"/>
    <w:rsid w:val="00285EB5"/>
    <w:rsid w:val="00286C7F"/>
    <w:rsid w:val="00292791"/>
    <w:rsid w:val="00294067"/>
    <w:rsid w:val="00295E30"/>
    <w:rsid w:val="002964B5"/>
    <w:rsid w:val="00296B0E"/>
    <w:rsid w:val="00296F18"/>
    <w:rsid w:val="00297C30"/>
    <w:rsid w:val="00297D7E"/>
    <w:rsid w:val="002A1E74"/>
    <w:rsid w:val="002A2768"/>
    <w:rsid w:val="002A27A8"/>
    <w:rsid w:val="002A3B2B"/>
    <w:rsid w:val="002A5641"/>
    <w:rsid w:val="002A5BF5"/>
    <w:rsid w:val="002A66CB"/>
    <w:rsid w:val="002A7B63"/>
    <w:rsid w:val="002B1638"/>
    <w:rsid w:val="002B1AD0"/>
    <w:rsid w:val="002B51E0"/>
    <w:rsid w:val="002B5DED"/>
    <w:rsid w:val="002B6CB3"/>
    <w:rsid w:val="002C4514"/>
    <w:rsid w:val="002C711C"/>
    <w:rsid w:val="002C7DCC"/>
    <w:rsid w:val="002D2BE9"/>
    <w:rsid w:val="002D3A7F"/>
    <w:rsid w:val="002D47EC"/>
    <w:rsid w:val="002D6BAA"/>
    <w:rsid w:val="002D6C17"/>
    <w:rsid w:val="002E27A9"/>
    <w:rsid w:val="002E2971"/>
    <w:rsid w:val="002E3398"/>
    <w:rsid w:val="002F2551"/>
    <w:rsid w:val="002F2702"/>
    <w:rsid w:val="002F2D99"/>
    <w:rsid w:val="002F7998"/>
    <w:rsid w:val="0030086E"/>
    <w:rsid w:val="00300CE2"/>
    <w:rsid w:val="00302C2F"/>
    <w:rsid w:val="003054A5"/>
    <w:rsid w:val="0031041E"/>
    <w:rsid w:val="00310FDA"/>
    <w:rsid w:val="00311364"/>
    <w:rsid w:val="00312DBE"/>
    <w:rsid w:val="00313E54"/>
    <w:rsid w:val="00315F66"/>
    <w:rsid w:val="003226C4"/>
    <w:rsid w:val="0032277D"/>
    <w:rsid w:val="00323A7E"/>
    <w:rsid w:val="00323FB8"/>
    <w:rsid w:val="00330420"/>
    <w:rsid w:val="00333EAD"/>
    <w:rsid w:val="003360AB"/>
    <w:rsid w:val="00340E01"/>
    <w:rsid w:val="00342A82"/>
    <w:rsid w:val="003432C9"/>
    <w:rsid w:val="00343F07"/>
    <w:rsid w:val="00347529"/>
    <w:rsid w:val="00351360"/>
    <w:rsid w:val="00352F7B"/>
    <w:rsid w:val="0035473B"/>
    <w:rsid w:val="00355005"/>
    <w:rsid w:val="00356C0C"/>
    <w:rsid w:val="0036092F"/>
    <w:rsid w:val="003615FB"/>
    <w:rsid w:val="003646B4"/>
    <w:rsid w:val="00370771"/>
    <w:rsid w:val="003716D9"/>
    <w:rsid w:val="00373E01"/>
    <w:rsid w:val="00375DA8"/>
    <w:rsid w:val="0037769E"/>
    <w:rsid w:val="00380213"/>
    <w:rsid w:val="00381BDC"/>
    <w:rsid w:val="00381D32"/>
    <w:rsid w:val="003833AB"/>
    <w:rsid w:val="00384547"/>
    <w:rsid w:val="003859DA"/>
    <w:rsid w:val="00387B96"/>
    <w:rsid w:val="00387F0E"/>
    <w:rsid w:val="00397232"/>
    <w:rsid w:val="0039773B"/>
    <w:rsid w:val="003A09B9"/>
    <w:rsid w:val="003A263C"/>
    <w:rsid w:val="003A29CA"/>
    <w:rsid w:val="003A2E4E"/>
    <w:rsid w:val="003A36C9"/>
    <w:rsid w:val="003A4037"/>
    <w:rsid w:val="003A44EB"/>
    <w:rsid w:val="003A4CA1"/>
    <w:rsid w:val="003B2D53"/>
    <w:rsid w:val="003B6882"/>
    <w:rsid w:val="003C0AFF"/>
    <w:rsid w:val="003C1281"/>
    <w:rsid w:val="003C36DD"/>
    <w:rsid w:val="003C3791"/>
    <w:rsid w:val="003C5495"/>
    <w:rsid w:val="003C6FAB"/>
    <w:rsid w:val="003C741C"/>
    <w:rsid w:val="003D1E0C"/>
    <w:rsid w:val="003D295F"/>
    <w:rsid w:val="003D2D64"/>
    <w:rsid w:val="003D2F2E"/>
    <w:rsid w:val="003D4533"/>
    <w:rsid w:val="003D6EF1"/>
    <w:rsid w:val="003E023B"/>
    <w:rsid w:val="003E1CE1"/>
    <w:rsid w:val="003E4222"/>
    <w:rsid w:val="003E66D1"/>
    <w:rsid w:val="003E7BCE"/>
    <w:rsid w:val="003F0E85"/>
    <w:rsid w:val="003F33CE"/>
    <w:rsid w:val="003F6D1A"/>
    <w:rsid w:val="003F78BD"/>
    <w:rsid w:val="003F7BCE"/>
    <w:rsid w:val="004000E3"/>
    <w:rsid w:val="00401BA5"/>
    <w:rsid w:val="004030E2"/>
    <w:rsid w:val="00404644"/>
    <w:rsid w:val="00404A8C"/>
    <w:rsid w:val="00405A05"/>
    <w:rsid w:val="00410CBC"/>
    <w:rsid w:val="00411B74"/>
    <w:rsid w:val="00411DBD"/>
    <w:rsid w:val="00412729"/>
    <w:rsid w:val="004136A6"/>
    <w:rsid w:val="0041380F"/>
    <w:rsid w:val="0041384A"/>
    <w:rsid w:val="0041389A"/>
    <w:rsid w:val="00421212"/>
    <w:rsid w:val="0042189C"/>
    <w:rsid w:val="004257D9"/>
    <w:rsid w:val="00425E8E"/>
    <w:rsid w:val="00426E1A"/>
    <w:rsid w:val="00430E71"/>
    <w:rsid w:val="0043238E"/>
    <w:rsid w:val="004335BC"/>
    <w:rsid w:val="00434159"/>
    <w:rsid w:val="00440170"/>
    <w:rsid w:val="00440CED"/>
    <w:rsid w:val="00442D2E"/>
    <w:rsid w:val="00443F61"/>
    <w:rsid w:val="00444FAB"/>
    <w:rsid w:val="00446BE9"/>
    <w:rsid w:val="004502C1"/>
    <w:rsid w:val="00451E63"/>
    <w:rsid w:val="0045361D"/>
    <w:rsid w:val="00454952"/>
    <w:rsid w:val="0045599C"/>
    <w:rsid w:val="00456F89"/>
    <w:rsid w:val="0045779F"/>
    <w:rsid w:val="004615CA"/>
    <w:rsid w:val="00466C5D"/>
    <w:rsid w:val="00467C02"/>
    <w:rsid w:val="004701B4"/>
    <w:rsid w:val="00470A8B"/>
    <w:rsid w:val="00472117"/>
    <w:rsid w:val="00472C45"/>
    <w:rsid w:val="00472C7F"/>
    <w:rsid w:val="00474A7C"/>
    <w:rsid w:val="00482275"/>
    <w:rsid w:val="00487DA1"/>
    <w:rsid w:val="00487E96"/>
    <w:rsid w:val="0049026C"/>
    <w:rsid w:val="00491A90"/>
    <w:rsid w:val="00493B3E"/>
    <w:rsid w:val="004962D4"/>
    <w:rsid w:val="00496E09"/>
    <w:rsid w:val="004A1F50"/>
    <w:rsid w:val="004B3E14"/>
    <w:rsid w:val="004B69DF"/>
    <w:rsid w:val="004C0B0E"/>
    <w:rsid w:val="004C0D9C"/>
    <w:rsid w:val="004C0E6F"/>
    <w:rsid w:val="004C392E"/>
    <w:rsid w:val="004C458E"/>
    <w:rsid w:val="004C6C43"/>
    <w:rsid w:val="004D010E"/>
    <w:rsid w:val="004D0385"/>
    <w:rsid w:val="004D253C"/>
    <w:rsid w:val="004D3404"/>
    <w:rsid w:val="004D4EC5"/>
    <w:rsid w:val="004E091D"/>
    <w:rsid w:val="004E1295"/>
    <w:rsid w:val="004E2CB5"/>
    <w:rsid w:val="004E379C"/>
    <w:rsid w:val="004E3DED"/>
    <w:rsid w:val="004E4AAA"/>
    <w:rsid w:val="004E5363"/>
    <w:rsid w:val="004E5C77"/>
    <w:rsid w:val="004E6843"/>
    <w:rsid w:val="004E6C11"/>
    <w:rsid w:val="004E71CF"/>
    <w:rsid w:val="004E7756"/>
    <w:rsid w:val="004F173C"/>
    <w:rsid w:val="004F27B1"/>
    <w:rsid w:val="004F59FC"/>
    <w:rsid w:val="004F5DDF"/>
    <w:rsid w:val="004F65CA"/>
    <w:rsid w:val="004F72E0"/>
    <w:rsid w:val="00501FA1"/>
    <w:rsid w:val="0050427B"/>
    <w:rsid w:val="0050539B"/>
    <w:rsid w:val="00507D64"/>
    <w:rsid w:val="00511CDC"/>
    <w:rsid w:val="0051273A"/>
    <w:rsid w:val="00512DFC"/>
    <w:rsid w:val="005133D7"/>
    <w:rsid w:val="005137B1"/>
    <w:rsid w:val="00514EFC"/>
    <w:rsid w:val="005153F5"/>
    <w:rsid w:val="00515BF8"/>
    <w:rsid w:val="005175E7"/>
    <w:rsid w:val="00523548"/>
    <w:rsid w:val="00523A4E"/>
    <w:rsid w:val="00524164"/>
    <w:rsid w:val="00525ECC"/>
    <w:rsid w:val="005271BF"/>
    <w:rsid w:val="005319B1"/>
    <w:rsid w:val="00532941"/>
    <w:rsid w:val="00533729"/>
    <w:rsid w:val="00534B9B"/>
    <w:rsid w:val="00535F2F"/>
    <w:rsid w:val="0053727C"/>
    <w:rsid w:val="00540164"/>
    <w:rsid w:val="00540B12"/>
    <w:rsid w:val="0054167E"/>
    <w:rsid w:val="00543961"/>
    <w:rsid w:val="00552822"/>
    <w:rsid w:val="00552AE2"/>
    <w:rsid w:val="00553F6B"/>
    <w:rsid w:val="005552E1"/>
    <w:rsid w:val="00555634"/>
    <w:rsid w:val="0055630D"/>
    <w:rsid w:val="00556C2D"/>
    <w:rsid w:val="00560113"/>
    <w:rsid w:val="00560256"/>
    <w:rsid w:val="0056787D"/>
    <w:rsid w:val="00570C03"/>
    <w:rsid w:val="00571BC6"/>
    <w:rsid w:val="005748BF"/>
    <w:rsid w:val="00574929"/>
    <w:rsid w:val="00576D6C"/>
    <w:rsid w:val="0057755B"/>
    <w:rsid w:val="005777A0"/>
    <w:rsid w:val="005821F7"/>
    <w:rsid w:val="00582E1C"/>
    <w:rsid w:val="00584058"/>
    <w:rsid w:val="00587A45"/>
    <w:rsid w:val="00591250"/>
    <w:rsid w:val="00591297"/>
    <w:rsid w:val="005928E5"/>
    <w:rsid w:val="005938D8"/>
    <w:rsid w:val="00593B96"/>
    <w:rsid w:val="0059525F"/>
    <w:rsid w:val="00596296"/>
    <w:rsid w:val="005A0CB9"/>
    <w:rsid w:val="005A2369"/>
    <w:rsid w:val="005A3541"/>
    <w:rsid w:val="005A4C3E"/>
    <w:rsid w:val="005A595F"/>
    <w:rsid w:val="005A5C70"/>
    <w:rsid w:val="005A5DBC"/>
    <w:rsid w:val="005A6DDD"/>
    <w:rsid w:val="005B1E2C"/>
    <w:rsid w:val="005B4F9C"/>
    <w:rsid w:val="005B54C9"/>
    <w:rsid w:val="005B582E"/>
    <w:rsid w:val="005C3909"/>
    <w:rsid w:val="005C65CA"/>
    <w:rsid w:val="005D0178"/>
    <w:rsid w:val="005D2C6D"/>
    <w:rsid w:val="005D45B5"/>
    <w:rsid w:val="005D65E9"/>
    <w:rsid w:val="005D7AE2"/>
    <w:rsid w:val="005D7D6F"/>
    <w:rsid w:val="005E4623"/>
    <w:rsid w:val="005E540E"/>
    <w:rsid w:val="005F087F"/>
    <w:rsid w:val="005F423B"/>
    <w:rsid w:val="005F5191"/>
    <w:rsid w:val="005F5E0F"/>
    <w:rsid w:val="005F6EEA"/>
    <w:rsid w:val="00601478"/>
    <w:rsid w:val="00601A5B"/>
    <w:rsid w:val="006026C7"/>
    <w:rsid w:val="006043D9"/>
    <w:rsid w:val="00604BEB"/>
    <w:rsid w:val="00605958"/>
    <w:rsid w:val="00605DD8"/>
    <w:rsid w:val="0061386A"/>
    <w:rsid w:val="00615959"/>
    <w:rsid w:val="006170C1"/>
    <w:rsid w:val="00620368"/>
    <w:rsid w:val="00621489"/>
    <w:rsid w:val="006222F6"/>
    <w:rsid w:val="00622405"/>
    <w:rsid w:val="006225D4"/>
    <w:rsid w:val="00622874"/>
    <w:rsid w:val="0062298A"/>
    <w:rsid w:val="00622C12"/>
    <w:rsid w:val="00622F18"/>
    <w:rsid w:val="00623077"/>
    <w:rsid w:val="00623EB3"/>
    <w:rsid w:val="00626087"/>
    <w:rsid w:val="006270B8"/>
    <w:rsid w:val="006301BB"/>
    <w:rsid w:val="00633594"/>
    <w:rsid w:val="006353FB"/>
    <w:rsid w:val="00636FAC"/>
    <w:rsid w:val="00637A8D"/>
    <w:rsid w:val="00642C54"/>
    <w:rsid w:val="00642F9C"/>
    <w:rsid w:val="00643F5C"/>
    <w:rsid w:val="00644DBC"/>
    <w:rsid w:val="00645642"/>
    <w:rsid w:val="00650BB3"/>
    <w:rsid w:val="00652097"/>
    <w:rsid w:val="00652BDC"/>
    <w:rsid w:val="00653E79"/>
    <w:rsid w:val="00653F69"/>
    <w:rsid w:val="00654009"/>
    <w:rsid w:val="0065581B"/>
    <w:rsid w:val="00657F58"/>
    <w:rsid w:val="006617B3"/>
    <w:rsid w:val="006647E4"/>
    <w:rsid w:val="00665F93"/>
    <w:rsid w:val="0066636D"/>
    <w:rsid w:val="006676B6"/>
    <w:rsid w:val="00667C8D"/>
    <w:rsid w:val="00672F60"/>
    <w:rsid w:val="00672FA4"/>
    <w:rsid w:val="00674398"/>
    <w:rsid w:val="0068008B"/>
    <w:rsid w:val="00682AA6"/>
    <w:rsid w:val="00682BBA"/>
    <w:rsid w:val="00683FE4"/>
    <w:rsid w:val="00693CCB"/>
    <w:rsid w:val="00693F99"/>
    <w:rsid w:val="00695B5B"/>
    <w:rsid w:val="006960B3"/>
    <w:rsid w:val="00696E0A"/>
    <w:rsid w:val="006A0644"/>
    <w:rsid w:val="006A2C9F"/>
    <w:rsid w:val="006A3F11"/>
    <w:rsid w:val="006A4206"/>
    <w:rsid w:val="006A49AF"/>
    <w:rsid w:val="006A7FA2"/>
    <w:rsid w:val="006B0225"/>
    <w:rsid w:val="006B3822"/>
    <w:rsid w:val="006B5470"/>
    <w:rsid w:val="006B75D8"/>
    <w:rsid w:val="006B793E"/>
    <w:rsid w:val="006C11F9"/>
    <w:rsid w:val="006C25BF"/>
    <w:rsid w:val="006C262B"/>
    <w:rsid w:val="006C617C"/>
    <w:rsid w:val="006C698C"/>
    <w:rsid w:val="006C746D"/>
    <w:rsid w:val="006C7875"/>
    <w:rsid w:val="006D0675"/>
    <w:rsid w:val="006D1604"/>
    <w:rsid w:val="006D76F5"/>
    <w:rsid w:val="006E03DE"/>
    <w:rsid w:val="006E0786"/>
    <w:rsid w:val="006E102E"/>
    <w:rsid w:val="006E188F"/>
    <w:rsid w:val="006E1FB8"/>
    <w:rsid w:val="006E37FE"/>
    <w:rsid w:val="006E671C"/>
    <w:rsid w:val="006E7F86"/>
    <w:rsid w:val="006F1ABC"/>
    <w:rsid w:val="006F1BFA"/>
    <w:rsid w:val="007017BF"/>
    <w:rsid w:val="00707F6C"/>
    <w:rsid w:val="007104DA"/>
    <w:rsid w:val="00712656"/>
    <w:rsid w:val="00712A18"/>
    <w:rsid w:val="007214A5"/>
    <w:rsid w:val="00721EFA"/>
    <w:rsid w:val="00722E92"/>
    <w:rsid w:val="00725082"/>
    <w:rsid w:val="007268EC"/>
    <w:rsid w:val="00731577"/>
    <w:rsid w:val="007322FC"/>
    <w:rsid w:val="00733359"/>
    <w:rsid w:val="0073364B"/>
    <w:rsid w:val="0073586E"/>
    <w:rsid w:val="00735C9B"/>
    <w:rsid w:val="007372AC"/>
    <w:rsid w:val="00737DFC"/>
    <w:rsid w:val="00740723"/>
    <w:rsid w:val="00740D0B"/>
    <w:rsid w:val="00742723"/>
    <w:rsid w:val="00745F49"/>
    <w:rsid w:val="00746075"/>
    <w:rsid w:val="00750940"/>
    <w:rsid w:val="00750FD8"/>
    <w:rsid w:val="0075332D"/>
    <w:rsid w:val="00753BDE"/>
    <w:rsid w:val="00756048"/>
    <w:rsid w:val="00756AA4"/>
    <w:rsid w:val="00757E00"/>
    <w:rsid w:val="00760513"/>
    <w:rsid w:val="00761445"/>
    <w:rsid w:val="00771CD8"/>
    <w:rsid w:val="00776766"/>
    <w:rsid w:val="007772DC"/>
    <w:rsid w:val="007773DD"/>
    <w:rsid w:val="0077747C"/>
    <w:rsid w:val="00785B90"/>
    <w:rsid w:val="00787691"/>
    <w:rsid w:val="007877F0"/>
    <w:rsid w:val="0079209A"/>
    <w:rsid w:val="00792769"/>
    <w:rsid w:val="00795A2D"/>
    <w:rsid w:val="007A1A35"/>
    <w:rsid w:val="007A24F2"/>
    <w:rsid w:val="007A3E3C"/>
    <w:rsid w:val="007A453A"/>
    <w:rsid w:val="007A501F"/>
    <w:rsid w:val="007A543A"/>
    <w:rsid w:val="007A6398"/>
    <w:rsid w:val="007B2960"/>
    <w:rsid w:val="007B720C"/>
    <w:rsid w:val="007C1322"/>
    <w:rsid w:val="007C2774"/>
    <w:rsid w:val="007C58E0"/>
    <w:rsid w:val="007C793A"/>
    <w:rsid w:val="007D2751"/>
    <w:rsid w:val="007D2E7B"/>
    <w:rsid w:val="007D4F6D"/>
    <w:rsid w:val="007D5326"/>
    <w:rsid w:val="007D5EB2"/>
    <w:rsid w:val="007D6821"/>
    <w:rsid w:val="007D770F"/>
    <w:rsid w:val="007E12FB"/>
    <w:rsid w:val="007E1426"/>
    <w:rsid w:val="007E415E"/>
    <w:rsid w:val="007E43E3"/>
    <w:rsid w:val="007E4886"/>
    <w:rsid w:val="007E4C86"/>
    <w:rsid w:val="007F0B4E"/>
    <w:rsid w:val="007F0FF1"/>
    <w:rsid w:val="007F5153"/>
    <w:rsid w:val="007F5CE3"/>
    <w:rsid w:val="007F707E"/>
    <w:rsid w:val="007F7B9A"/>
    <w:rsid w:val="008021D7"/>
    <w:rsid w:val="008071EA"/>
    <w:rsid w:val="0080775A"/>
    <w:rsid w:val="00813F38"/>
    <w:rsid w:val="008153D9"/>
    <w:rsid w:val="00820222"/>
    <w:rsid w:val="00821B87"/>
    <w:rsid w:val="00823EE9"/>
    <w:rsid w:val="0082425F"/>
    <w:rsid w:val="008261E7"/>
    <w:rsid w:val="008309FD"/>
    <w:rsid w:val="00830BB3"/>
    <w:rsid w:val="00831FD8"/>
    <w:rsid w:val="008321A8"/>
    <w:rsid w:val="008325B6"/>
    <w:rsid w:val="008327B7"/>
    <w:rsid w:val="00833626"/>
    <w:rsid w:val="00835229"/>
    <w:rsid w:val="00836BD0"/>
    <w:rsid w:val="008404FD"/>
    <w:rsid w:val="00840781"/>
    <w:rsid w:val="00840F96"/>
    <w:rsid w:val="00841312"/>
    <w:rsid w:val="00841A04"/>
    <w:rsid w:val="008423D9"/>
    <w:rsid w:val="008435C7"/>
    <w:rsid w:val="00843D6E"/>
    <w:rsid w:val="0084623F"/>
    <w:rsid w:val="0084775B"/>
    <w:rsid w:val="00850012"/>
    <w:rsid w:val="008506FF"/>
    <w:rsid w:val="00853292"/>
    <w:rsid w:val="00854B7B"/>
    <w:rsid w:val="008554B0"/>
    <w:rsid w:val="00856FEF"/>
    <w:rsid w:val="008610FC"/>
    <w:rsid w:val="00861D14"/>
    <w:rsid w:val="0086703E"/>
    <w:rsid w:val="00870914"/>
    <w:rsid w:val="00870AFC"/>
    <w:rsid w:val="0087192A"/>
    <w:rsid w:val="008803BA"/>
    <w:rsid w:val="00881179"/>
    <w:rsid w:val="00881A4C"/>
    <w:rsid w:val="00882B37"/>
    <w:rsid w:val="00883887"/>
    <w:rsid w:val="00883AD6"/>
    <w:rsid w:val="00883E31"/>
    <w:rsid w:val="00885271"/>
    <w:rsid w:val="0088749D"/>
    <w:rsid w:val="00890B44"/>
    <w:rsid w:val="00892930"/>
    <w:rsid w:val="008A1CA2"/>
    <w:rsid w:val="008A3D05"/>
    <w:rsid w:val="008A3D19"/>
    <w:rsid w:val="008A5718"/>
    <w:rsid w:val="008A5F61"/>
    <w:rsid w:val="008A6902"/>
    <w:rsid w:val="008A7D4D"/>
    <w:rsid w:val="008B061A"/>
    <w:rsid w:val="008B0F19"/>
    <w:rsid w:val="008B17FB"/>
    <w:rsid w:val="008B3C1F"/>
    <w:rsid w:val="008B6FF3"/>
    <w:rsid w:val="008B73C6"/>
    <w:rsid w:val="008C2210"/>
    <w:rsid w:val="008C5686"/>
    <w:rsid w:val="008D169D"/>
    <w:rsid w:val="008D1866"/>
    <w:rsid w:val="008D20C6"/>
    <w:rsid w:val="008D353D"/>
    <w:rsid w:val="008D6B91"/>
    <w:rsid w:val="008D72AF"/>
    <w:rsid w:val="008D77E5"/>
    <w:rsid w:val="008E1AF5"/>
    <w:rsid w:val="008E23E8"/>
    <w:rsid w:val="008E2DEB"/>
    <w:rsid w:val="008E3787"/>
    <w:rsid w:val="008E597A"/>
    <w:rsid w:val="008E5A30"/>
    <w:rsid w:val="008E7611"/>
    <w:rsid w:val="008F004F"/>
    <w:rsid w:val="008F1A1C"/>
    <w:rsid w:val="008F5F56"/>
    <w:rsid w:val="008F70E8"/>
    <w:rsid w:val="00900C34"/>
    <w:rsid w:val="00900E3E"/>
    <w:rsid w:val="009020C1"/>
    <w:rsid w:val="00903F26"/>
    <w:rsid w:val="00911C3B"/>
    <w:rsid w:val="00911D6F"/>
    <w:rsid w:val="00911E25"/>
    <w:rsid w:val="00912A35"/>
    <w:rsid w:val="00916C8E"/>
    <w:rsid w:val="009208CF"/>
    <w:rsid w:val="0092122E"/>
    <w:rsid w:val="00922091"/>
    <w:rsid w:val="009227FB"/>
    <w:rsid w:val="00927BAB"/>
    <w:rsid w:val="00927E87"/>
    <w:rsid w:val="009313BF"/>
    <w:rsid w:val="00931C4E"/>
    <w:rsid w:val="00931CA0"/>
    <w:rsid w:val="0093213C"/>
    <w:rsid w:val="00932DF5"/>
    <w:rsid w:val="00934A91"/>
    <w:rsid w:val="00942808"/>
    <w:rsid w:val="009442F6"/>
    <w:rsid w:val="009467B6"/>
    <w:rsid w:val="00946F32"/>
    <w:rsid w:val="00952E86"/>
    <w:rsid w:val="00955D1E"/>
    <w:rsid w:val="009560C1"/>
    <w:rsid w:val="00957263"/>
    <w:rsid w:val="0095787F"/>
    <w:rsid w:val="0096133A"/>
    <w:rsid w:val="009627A2"/>
    <w:rsid w:val="009640CA"/>
    <w:rsid w:val="0096524C"/>
    <w:rsid w:val="00965EBC"/>
    <w:rsid w:val="009667E7"/>
    <w:rsid w:val="00966C18"/>
    <w:rsid w:val="009678E0"/>
    <w:rsid w:val="00970287"/>
    <w:rsid w:val="00977AD6"/>
    <w:rsid w:val="00981192"/>
    <w:rsid w:val="009832A5"/>
    <w:rsid w:val="00990123"/>
    <w:rsid w:val="00990FB7"/>
    <w:rsid w:val="0099414D"/>
    <w:rsid w:val="009A0750"/>
    <w:rsid w:val="009A077C"/>
    <w:rsid w:val="009A272F"/>
    <w:rsid w:val="009A653A"/>
    <w:rsid w:val="009A6B00"/>
    <w:rsid w:val="009B080B"/>
    <w:rsid w:val="009B0DEE"/>
    <w:rsid w:val="009B2DE7"/>
    <w:rsid w:val="009B2F6B"/>
    <w:rsid w:val="009B5665"/>
    <w:rsid w:val="009C3B41"/>
    <w:rsid w:val="009C3BB1"/>
    <w:rsid w:val="009C698C"/>
    <w:rsid w:val="009D1A7E"/>
    <w:rsid w:val="009D7ACF"/>
    <w:rsid w:val="009D7B32"/>
    <w:rsid w:val="009E61B1"/>
    <w:rsid w:val="009E6703"/>
    <w:rsid w:val="009E6D96"/>
    <w:rsid w:val="009E6F4B"/>
    <w:rsid w:val="009F07FB"/>
    <w:rsid w:val="009F1E25"/>
    <w:rsid w:val="009F1E56"/>
    <w:rsid w:val="009F29DF"/>
    <w:rsid w:val="009F4AFA"/>
    <w:rsid w:val="009F5BA8"/>
    <w:rsid w:val="009F5BB7"/>
    <w:rsid w:val="009F6350"/>
    <w:rsid w:val="00A01F8F"/>
    <w:rsid w:val="00A03623"/>
    <w:rsid w:val="00A042EE"/>
    <w:rsid w:val="00A051B4"/>
    <w:rsid w:val="00A066A3"/>
    <w:rsid w:val="00A0684A"/>
    <w:rsid w:val="00A072CD"/>
    <w:rsid w:val="00A079ED"/>
    <w:rsid w:val="00A10285"/>
    <w:rsid w:val="00A11B63"/>
    <w:rsid w:val="00A1358F"/>
    <w:rsid w:val="00A13F4C"/>
    <w:rsid w:val="00A1762D"/>
    <w:rsid w:val="00A20379"/>
    <w:rsid w:val="00A227AE"/>
    <w:rsid w:val="00A228BD"/>
    <w:rsid w:val="00A24D64"/>
    <w:rsid w:val="00A26E95"/>
    <w:rsid w:val="00A27CC2"/>
    <w:rsid w:val="00A30643"/>
    <w:rsid w:val="00A3144D"/>
    <w:rsid w:val="00A322D5"/>
    <w:rsid w:val="00A33EEE"/>
    <w:rsid w:val="00A345A3"/>
    <w:rsid w:val="00A34A85"/>
    <w:rsid w:val="00A37DC9"/>
    <w:rsid w:val="00A4095D"/>
    <w:rsid w:val="00A426A3"/>
    <w:rsid w:val="00A43DBF"/>
    <w:rsid w:val="00A46178"/>
    <w:rsid w:val="00A526D8"/>
    <w:rsid w:val="00A546A0"/>
    <w:rsid w:val="00A55699"/>
    <w:rsid w:val="00A568BE"/>
    <w:rsid w:val="00A57002"/>
    <w:rsid w:val="00A57704"/>
    <w:rsid w:val="00A60354"/>
    <w:rsid w:val="00A60523"/>
    <w:rsid w:val="00A60889"/>
    <w:rsid w:val="00A63F17"/>
    <w:rsid w:val="00A658F2"/>
    <w:rsid w:val="00A70EA3"/>
    <w:rsid w:val="00A710D2"/>
    <w:rsid w:val="00A71807"/>
    <w:rsid w:val="00A73D03"/>
    <w:rsid w:val="00A74C09"/>
    <w:rsid w:val="00A7564B"/>
    <w:rsid w:val="00A77EAA"/>
    <w:rsid w:val="00A83B47"/>
    <w:rsid w:val="00A879F4"/>
    <w:rsid w:val="00A90732"/>
    <w:rsid w:val="00A925CA"/>
    <w:rsid w:val="00A92A4D"/>
    <w:rsid w:val="00A967F2"/>
    <w:rsid w:val="00AA0DFC"/>
    <w:rsid w:val="00AA1838"/>
    <w:rsid w:val="00AA1AC2"/>
    <w:rsid w:val="00AA3342"/>
    <w:rsid w:val="00AA488A"/>
    <w:rsid w:val="00AA4BC1"/>
    <w:rsid w:val="00AA566F"/>
    <w:rsid w:val="00AB09AE"/>
    <w:rsid w:val="00AB0BE2"/>
    <w:rsid w:val="00AB6185"/>
    <w:rsid w:val="00AB7091"/>
    <w:rsid w:val="00AC0143"/>
    <w:rsid w:val="00AC01DF"/>
    <w:rsid w:val="00AC03CC"/>
    <w:rsid w:val="00AC0C82"/>
    <w:rsid w:val="00AC7871"/>
    <w:rsid w:val="00AD04E5"/>
    <w:rsid w:val="00AD369D"/>
    <w:rsid w:val="00AD45E6"/>
    <w:rsid w:val="00AD5B7C"/>
    <w:rsid w:val="00AD5EE1"/>
    <w:rsid w:val="00AD6C80"/>
    <w:rsid w:val="00AD7FFB"/>
    <w:rsid w:val="00AE3D2F"/>
    <w:rsid w:val="00AE56C2"/>
    <w:rsid w:val="00AE7668"/>
    <w:rsid w:val="00AE7932"/>
    <w:rsid w:val="00AF1140"/>
    <w:rsid w:val="00AF3747"/>
    <w:rsid w:val="00AF56E5"/>
    <w:rsid w:val="00B00367"/>
    <w:rsid w:val="00B005B2"/>
    <w:rsid w:val="00B0097D"/>
    <w:rsid w:val="00B04A9F"/>
    <w:rsid w:val="00B04BFD"/>
    <w:rsid w:val="00B05E53"/>
    <w:rsid w:val="00B063BF"/>
    <w:rsid w:val="00B076F4"/>
    <w:rsid w:val="00B11564"/>
    <w:rsid w:val="00B11FD5"/>
    <w:rsid w:val="00B14996"/>
    <w:rsid w:val="00B1563A"/>
    <w:rsid w:val="00B17A88"/>
    <w:rsid w:val="00B17FA4"/>
    <w:rsid w:val="00B21775"/>
    <w:rsid w:val="00B21B5A"/>
    <w:rsid w:val="00B225ED"/>
    <w:rsid w:val="00B26884"/>
    <w:rsid w:val="00B26B1E"/>
    <w:rsid w:val="00B27651"/>
    <w:rsid w:val="00B30871"/>
    <w:rsid w:val="00B3087C"/>
    <w:rsid w:val="00B31C01"/>
    <w:rsid w:val="00B3369A"/>
    <w:rsid w:val="00B35DD9"/>
    <w:rsid w:val="00B37F47"/>
    <w:rsid w:val="00B40486"/>
    <w:rsid w:val="00B409BE"/>
    <w:rsid w:val="00B40FBC"/>
    <w:rsid w:val="00B42DCD"/>
    <w:rsid w:val="00B43326"/>
    <w:rsid w:val="00B45188"/>
    <w:rsid w:val="00B46235"/>
    <w:rsid w:val="00B533D8"/>
    <w:rsid w:val="00B55256"/>
    <w:rsid w:val="00B55BE0"/>
    <w:rsid w:val="00B57068"/>
    <w:rsid w:val="00B63831"/>
    <w:rsid w:val="00B63B85"/>
    <w:rsid w:val="00B714A5"/>
    <w:rsid w:val="00B76474"/>
    <w:rsid w:val="00B81BCE"/>
    <w:rsid w:val="00B8295A"/>
    <w:rsid w:val="00B82B7E"/>
    <w:rsid w:val="00B82D6D"/>
    <w:rsid w:val="00B83AAD"/>
    <w:rsid w:val="00B85541"/>
    <w:rsid w:val="00B866F8"/>
    <w:rsid w:val="00B90EBF"/>
    <w:rsid w:val="00B9168A"/>
    <w:rsid w:val="00B9495E"/>
    <w:rsid w:val="00B9497E"/>
    <w:rsid w:val="00B94AF2"/>
    <w:rsid w:val="00B953B2"/>
    <w:rsid w:val="00B95645"/>
    <w:rsid w:val="00BA1C4C"/>
    <w:rsid w:val="00BA23BB"/>
    <w:rsid w:val="00BA2755"/>
    <w:rsid w:val="00BA3B7E"/>
    <w:rsid w:val="00BB0B66"/>
    <w:rsid w:val="00BB2866"/>
    <w:rsid w:val="00BB2E3F"/>
    <w:rsid w:val="00BB32FA"/>
    <w:rsid w:val="00BB38AC"/>
    <w:rsid w:val="00BC154D"/>
    <w:rsid w:val="00BC3A77"/>
    <w:rsid w:val="00BC4848"/>
    <w:rsid w:val="00BC4E70"/>
    <w:rsid w:val="00BC5D45"/>
    <w:rsid w:val="00BC72C9"/>
    <w:rsid w:val="00BD0583"/>
    <w:rsid w:val="00BD30F6"/>
    <w:rsid w:val="00BD463A"/>
    <w:rsid w:val="00BD4C83"/>
    <w:rsid w:val="00BE185B"/>
    <w:rsid w:val="00BE2358"/>
    <w:rsid w:val="00BE53B1"/>
    <w:rsid w:val="00BE5D92"/>
    <w:rsid w:val="00BE6D5F"/>
    <w:rsid w:val="00BF11B4"/>
    <w:rsid w:val="00BF1E5C"/>
    <w:rsid w:val="00BF2E4E"/>
    <w:rsid w:val="00BF36FD"/>
    <w:rsid w:val="00C026D6"/>
    <w:rsid w:val="00C02D36"/>
    <w:rsid w:val="00C0330D"/>
    <w:rsid w:val="00C10D31"/>
    <w:rsid w:val="00C11CF3"/>
    <w:rsid w:val="00C1211A"/>
    <w:rsid w:val="00C13B59"/>
    <w:rsid w:val="00C1493E"/>
    <w:rsid w:val="00C14D89"/>
    <w:rsid w:val="00C14EE3"/>
    <w:rsid w:val="00C15F2A"/>
    <w:rsid w:val="00C1661D"/>
    <w:rsid w:val="00C210AE"/>
    <w:rsid w:val="00C23F81"/>
    <w:rsid w:val="00C25BC8"/>
    <w:rsid w:val="00C268B7"/>
    <w:rsid w:val="00C26B48"/>
    <w:rsid w:val="00C27932"/>
    <w:rsid w:val="00C30BA7"/>
    <w:rsid w:val="00C33597"/>
    <w:rsid w:val="00C3373D"/>
    <w:rsid w:val="00C34324"/>
    <w:rsid w:val="00C34DF2"/>
    <w:rsid w:val="00C40EED"/>
    <w:rsid w:val="00C416B0"/>
    <w:rsid w:val="00C42933"/>
    <w:rsid w:val="00C42DCF"/>
    <w:rsid w:val="00C42EB1"/>
    <w:rsid w:val="00C462C6"/>
    <w:rsid w:val="00C51BB6"/>
    <w:rsid w:val="00C5251F"/>
    <w:rsid w:val="00C53472"/>
    <w:rsid w:val="00C53990"/>
    <w:rsid w:val="00C54AAE"/>
    <w:rsid w:val="00C55484"/>
    <w:rsid w:val="00C55886"/>
    <w:rsid w:val="00C603A8"/>
    <w:rsid w:val="00C61CA6"/>
    <w:rsid w:val="00C64BFF"/>
    <w:rsid w:val="00C65004"/>
    <w:rsid w:val="00C65BF4"/>
    <w:rsid w:val="00C6618D"/>
    <w:rsid w:val="00C71AF9"/>
    <w:rsid w:val="00C72337"/>
    <w:rsid w:val="00C763C9"/>
    <w:rsid w:val="00C768F7"/>
    <w:rsid w:val="00C77541"/>
    <w:rsid w:val="00C81C8D"/>
    <w:rsid w:val="00C912E7"/>
    <w:rsid w:val="00C92265"/>
    <w:rsid w:val="00C92FB7"/>
    <w:rsid w:val="00C94A62"/>
    <w:rsid w:val="00C95539"/>
    <w:rsid w:val="00C960D8"/>
    <w:rsid w:val="00C96BC7"/>
    <w:rsid w:val="00C96DDB"/>
    <w:rsid w:val="00C97B2F"/>
    <w:rsid w:val="00CA1D52"/>
    <w:rsid w:val="00CA6625"/>
    <w:rsid w:val="00CB0A9F"/>
    <w:rsid w:val="00CB12AC"/>
    <w:rsid w:val="00CB194B"/>
    <w:rsid w:val="00CC3C38"/>
    <w:rsid w:val="00CC5637"/>
    <w:rsid w:val="00CC660F"/>
    <w:rsid w:val="00CC7E6A"/>
    <w:rsid w:val="00CD1A7F"/>
    <w:rsid w:val="00CD1D3A"/>
    <w:rsid w:val="00CD373B"/>
    <w:rsid w:val="00CD3982"/>
    <w:rsid w:val="00CD4BD9"/>
    <w:rsid w:val="00CD4D41"/>
    <w:rsid w:val="00CD5F33"/>
    <w:rsid w:val="00CE0B71"/>
    <w:rsid w:val="00CE25A6"/>
    <w:rsid w:val="00CE37F4"/>
    <w:rsid w:val="00CE4CD6"/>
    <w:rsid w:val="00CE4D18"/>
    <w:rsid w:val="00CE7C69"/>
    <w:rsid w:val="00CF0C36"/>
    <w:rsid w:val="00CF1598"/>
    <w:rsid w:val="00CF33C6"/>
    <w:rsid w:val="00CF3A61"/>
    <w:rsid w:val="00CF3C65"/>
    <w:rsid w:val="00CF3C6C"/>
    <w:rsid w:val="00CF797B"/>
    <w:rsid w:val="00CF7BEC"/>
    <w:rsid w:val="00D022CA"/>
    <w:rsid w:val="00D0281E"/>
    <w:rsid w:val="00D0456C"/>
    <w:rsid w:val="00D04A3C"/>
    <w:rsid w:val="00D04DAB"/>
    <w:rsid w:val="00D05933"/>
    <w:rsid w:val="00D07330"/>
    <w:rsid w:val="00D1060A"/>
    <w:rsid w:val="00D11178"/>
    <w:rsid w:val="00D13880"/>
    <w:rsid w:val="00D16809"/>
    <w:rsid w:val="00D20346"/>
    <w:rsid w:val="00D20AB8"/>
    <w:rsid w:val="00D2180C"/>
    <w:rsid w:val="00D22150"/>
    <w:rsid w:val="00D2506E"/>
    <w:rsid w:val="00D250AF"/>
    <w:rsid w:val="00D30672"/>
    <w:rsid w:val="00D31731"/>
    <w:rsid w:val="00D319CE"/>
    <w:rsid w:val="00D32BDB"/>
    <w:rsid w:val="00D33774"/>
    <w:rsid w:val="00D37367"/>
    <w:rsid w:val="00D40F30"/>
    <w:rsid w:val="00D42633"/>
    <w:rsid w:val="00D42693"/>
    <w:rsid w:val="00D437A1"/>
    <w:rsid w:val="00D46288"/>
    <w:rsid w:val="00D50910"/>
    <w:rsid w:val="00D538DA"/>
    <w:rsid w:val="00D5589E"/>
    <w:rsid w:val="00D562E7"/>
    <w:rsid w:val="00D577EF"/>
    <w:rsid w:val="00D626C3"/>
    <w:rsid w:val="00D67A65"/>
    <w:rsid w:val="00D71C60"/>
    <w:rsid w:val="00D7310E"/>
    <w:rsid w:val="00D748AB"/>
    <w:rsid w:val="00D774F9"/>
    <w:rsid w:val="00D800C0"/>
    <w:rsid w:val="00D81139"/>
    <w:rsid w:val="00D81721"/>
    <w:rsid w:val="00D82E1B"/>
    <w:rsid w:val="00D832B7"/>
    <w:rsid w:val="00D9219B"/>
    <w:rsid w:val="00D92B06"/>
    <w:rsid w:val="00D936A5"/>
    <w:rsid w:val="00D94B0E"/>
    <w:rsid w:val="00D951E9"/>
    <w:rsid w:val="00D95548"/>
    <w:rsid w:val="00D959B4"/>
    <w:rsid w:val="00DA1C42"/>
    <w:rsid w:val="00DA2683"/>
    <w:rsid w:val="00DA2A52"/>
    <w:rsid w:val="00DA3006"/>
    <w:rsid w:val="00DA7324"/>
    <w:rsid w:val="00DB044F"/>
    <w:rsid w:val="00DB21C5"/>
    <w:rsid w:val="00DB2A89"/>
    <w:rsid w:val="00DB3DB9"/>
    <w:rsid w:val="00DB42FF"/>
    <w:rsid w:val="00DB719C"/>
    <w:rsid w:val="00DC4245"/>
    <w:rsid w:val="00DC4D27"/>
    <w:rsid w:val="00DC5162"/>
    <w:rsid w:val="00DC6CB4"/>
    <w:rsid w:val="00DC7B24"/>
    <w:rsid w:val="00DD03C8"/>
    <w:rsid w:val="00DD1019"/>
    <w:rsid w:val="00DD10AB"/>
    <w:rsid w:val="00DD3534"/>
    <w:rsid w:val="00DD4DEE"/>
    <w:rsid w:val="00DD7294"/>
    <w:rsid w:val="00DD7889"/>
    <w:rsid w:val="00DE10CC"/>
    <w:rsid w:val="00DE2D5C"/>
    <w:rsid w:val="00DE3E6E"/>
    <w:rsid w:val="00DE4FD8"/>
    <w:rsid w:val="00DE519B"/>
    <w:rsid w:val="00DE6F9B"/>
    <w:rsid w:val="00DF0D6E"/>
    <w:rsid w:val="00DF32D4"/>
    <w:rsid w:val="00DF4887"/>
    <w:rsid w:val="00DF57C4"/>
    <w:rsid w:val="00DF59AC"/>
    <w:rsid w:val="00DF5E00"/>
    <w:rsid w:val="00DF5F73"/>
    <w:rsid w:val="00DF69C8"/>
    <w:rsid w:val="00DF790D"/>
    <w:rsid w:val="00E0391D"/>
    <w:rsid w:val="00E03E52"/>
    <w:rsid w:val="00E1336C"/>
    <w:rsid w:val="00E14DF3"/>
    <w:rsid w:val="00E16FF4"/>
    <w:rsid w:val="00E1762F"/>
    <w:rsid w:val="00E21D73"/>
    <w:rsid w:val="00E21F20"/>
    <w:rsid w:val="00E27DF5"/>
    <w:rsid w:val="00E304F4"/>
    <w:rsid w:val="00E30CC0"/>
    <w:rsid w:val="00E3108F"/>
    <w:rsid w:val="00E32F8D"/>
    <w:rsid w:val="00E37CBB"/>
    <w:rsid w:val="00E42F01"/>
    <w:rsid w:val="00E43CA6"/>
    <w:rsid w:val="00E44E83"/>
    <w:rsid w:val="00E47490"/>
    <w:rsid w:val="00E503ED"/>
    <w:rsid w:val="00E53B7E"/>
    <w:rsid w:val="00E54739"/>
    <w:rsid w:val="00E560FE"/>
    <w:rsid w:val="00E623A0"/>
    <w:rsid w:val="00E62F10"/>
    <w:rsid w:val="00E644E8"/>
    <w:rsid w:val="00E649E9"/>
    <w:rsid w:val="00E660C2"/>
    <w:rsid w:val="00E66E57"/>
    <w:rsid w:val="00E70EEA"/>
    <w:rsid w:val="00E7109E"/>
    <w:rsid w:val="00E7114C"/>
    <w:rsid w:val="00E7496B"/>
    <w:rsid w:val="00E7624C"/>
    <w:rsid w:val="00E771E6"/>
    <w:rsid w:val="00E77B22"/>
    <w:rsid w:val="00E81DA5"/>
    <w:rsid w:val="00E84E4D"/>
    <w:rsid w:val="00E85158"/>
    <w:rsid w:val="00E872A7"/>
    <w:rsid w:val="00E91BDA"/>
    <w:rsid w:val="00E93167"/>
    <w:rsid w:val="00E933D9"/>
    <w:rsid w:val="00E9389D"/>
    <w:rsid w:val="00E94170"/>
    <w:rsid w:val="00E94BB1"/>
    <w:rsid w:val="00EA3762"/>
    <w:rsid w:val="00EA402D"/>
    <w:rsid w:val="00EA416C"/>
    <w:rsid w:val="00EA4AEA"/>
    <w:rsid w:val="00EA5551"/>
    <w:rsid w:val="00EA5F29"/>
    <w:rsid w:val="00EB3B6C"/>
    <w:rsid w:val="00EB6484"/>
    <w:rsid w:val="00EC0714"/>
    <w:rsid w:val="00EC145D"/>
    <w:rsid w:val="00EC339E"/>
    <w:rsid w:val="00EC4C81"/>
    <w:rsid w:val="00EC4F66"/>
    <w:rsid w:val="00EC54AF"/>
    <w:rsid w:val="00EC5C12"/>
    <w:rsid w:val="00EC6875"/>
    <w:rsid w:val="00EC7856"/>
    <w:rsid w:val="00ED0625"/>
    <w:rsid w:val="00ED0D75"/>
    <w:rsid w:val="00ED6081"/>
    <w:rsid w:val="00EE086C"/>
    <w:rsid w:val="00EE093E"/>
    <w:rsid w:val="00EE1D73"/>
    <w:rsid w:val="00EE4A41"/>
    <w:rsid w:val="00EE5299"/>
    <w:rsid w:val="00EE7602"/>
    <w:rsid w:val="00EF4DD4"/>
    <w:rsid w:val="00F00996"/>
    <w:rsid w:val="00F01521"/>
    <w:rsid w:val="00F03497"/>
    <w:rsid w:val="00F03520"/>
    <w:rsid w:val="00F041D8"/>
    <w:rsid w:val="00F04E34"/>
    <w:rsid w:val="00F06EA7"/>
    <w:rsid w:val="00F11318"/>
    <w:rsid w:val="00F13C14"/>
    <w:rsid w:val="00F16DBC"/>
    <w:rsid w:val="00F1751C"/>
    <w:rsid w:val="00F216C9"/>
    <w:rsid w:val="00F2229B"/>
    <w:rsid w:val="00F22FD6"/>
    <w:rsid w:val="00F23B55"/>
    <w:rsid w:val="00F24D88"/>
    <w:rsid w:val="00F2655B"/>
    <w:rsid w:val="00F302F5"/>
    <w:rsid w:val="00F3073D"/>
    <w:rsid w:val="00F30B49"/>
    <w:rsid w:val="00F3132D"/>
    <w:rsid w:val="00F3375E"/>
    <w:rsid w:val="00F33A3F"/>
    <w:rsid w:val="00F402A4"/>
    <w:rsid w:val="00F405B9"/>
    <w:rsid w:val="00F433A3"/>
    <w:rsid w:val="00F43F85"/>
    <w:rsid w:val="00F45AFE"/>
    <w:rsid w:val="00F47250"/>
    <w:rsid w:val="00F50F32"/>
    <w:rsid w:val="00F51307"/>
    <w:rsid w:val="00F53E59"/>
    <w:rsid w:val="00F53E85"/>
    <w:rsid w:val="00F5419E"/>
    <w:rsid w:val="00F54FC6"/>
    <w:rsid w:val="00F56F08"/>
    <w:rsid w:val="00F6468C"/>
    <w:rsid w:val="00F65D08"/>
    <w:rsid w:val="00F662B5"/>
    <w:rsid w:val="00F66472"/>
    <w:rsid w:val="00F66ABC"/>
    <w:rsid w:val="00F6796D"/>
    <w:rsid w:val="00F67F32"/>
    <w:rsid w:val="00F7096C"/>
    <w:rsid w:val="00F70F36"/>
    <w:rsid w:val="00F71E9E"/>
    <w:rsid w:val="00F72E6E"/>
    <w:rsid w:val="00F73A89"/>
    <w:rsid w:val="00F73CD5"/>
    <w:rsid w:val="00F74568"/>
    <w:rsid w:val="00F747D2"/>
    <w:rsid w:val="00F75EDD"/>
    <w:rsid w:val="00F779A9"/>
    <w:rsid w:val="00F80AA2"/>
    <w:rsid w:val="00F85BFA"/>
    <w:rsid w:val="00F86852"/>
    <w:rsid w:val="00F8767E"/>
    <w:rsid w:val="00F87943"/>
    <w:rsid w:val="00F9005A"/>
    <w:rsid w:val="00F91C6F"/>
    <w:rsid w:val="00F96DD9"/>
    <w:rsid w:val="00F9701C"/>
    <w:rsid w:val="00FA0F5A"/>
    <w:rsid w:val="00FA32B8"/>
    <w:rsid w:val="00FA7BF3"/>
    <w:rsid w:val="00FB091E"/>
    <w:rsid w:val="00FB25A4"/>
    <w:rsid w:val="00FB2A5C"/>
    <w:rsid w:val="00FB5379"/>
    <w:rsid w:val="00FB7886"/>
    <w:rsid w:val="00FC2253"/>
    <w:rsid w:val="00FC51E0"/>
    <w:rsid w:val="00FC759E"/>
    <w:rsid w:val="00FC79D5"/>
    <w:rsid w:val="00FD05DE"/>
    <w:rsid w:val="00FD1AEB"/>
    <w:rsid w:val="00FD5586"/>
    <w:rsid w:val="00FE3E04"/>
    <w:rsid w:val="00FE43E6"/>
    <w:rsid w:val="00FE6834"/>
    <w:rsid w:val="00FF007E"/>
    <w:rsid w:val="00FF05A6"/>
    <w:rsid w:val="00FF5521"/>
    <w:rsid w:val="00FF7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1A1A2F02-E00E-4483-A46E-D9AFC239F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1" w:qFormat="1"/>
    <w:lsdException w:name="heading 4" w:semiHidden="1" w:uiPriority="9" w:unhideWhenUsed="1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spacing w:before="280" w:after="120"/>
      <w:jc w:val="both"/>
    </w:pPr>
    <w:rPr>
      <w:rFonts w:ascii="Calibri" w:eastAsia="Calibri" w:hAnsi="Calibri" w:cs="Calibri"/>
      <w:color w:val="00000A"/>
      <w:kern w:val="1"/>
      <w:sz w:val="22"/>
      <w:szCs w:val="22"/>
      <w:lang w:eastAsia="zh-CN"/>
    </w:rPr>
  </w:style>
  <w:style w:type="paragraph" w:styleId="Ttulo1">
    <w:name w:val="heading 1"/>
    <w:basedOn w:val="Normal"/>
    <w:next w:val="Normal"/>
    <w:qFormat/>
    <w:pPr>
      <w:keepNext/>
      <w:keepLines/>
      <w:numPr>
        <w:numId w:val="1"/>
      </w:numPr>
      <w:tabs>
        <w:tab w:val="left" w:pos="0"/>
      </w:tabs>
      <w:spacing w:before="480" w:after="0"/>
      <w:ind w:left="432"/>
      <w:outlineLvl w:val="0"/>
    </w:pPr>
    <w:rPr>
      <w:rFonts w:ascii="Cambria" w:eastAsia="Times New Roman" w:hAnsi="Cambria" w:cs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uiPriority w:val="9"/>
    <w:qFormat/>
    <w:pPr>
      <w:keepNext/>
      <w:keepLines/>
      <w:numPr>
        <w:ilvl w:val="1"/>
        <w:numId w:val="1"/>
      </w:numPr>
      <w:tabs>
        <w:tab w:val="left" w:pos="0"/>
      </w:tabs>
      <w:spacing w:before="200" w:after="0"/>
      <w:ind w:left="576"/>
      <w:outlineLvl w:val="1"/>
    </w:pPr>
    <w:rPr>
      <w:rFonts w:ascii="Cambria" w:eastAsia="Times New Roman" w:hAnsi="Cambria" w:cs="Cambria"/>
      <w:b/>
      <w:bCs/>
      <w:color w:val="4F81BD"/>
      <w:sz w:val="26"/>
      <w:szCs w:val="26"/>
    </w:rPr>
  </w:style>
  <w:style w:type="paragraph" w:styleId="Ttulo3">
    <w:name w:val="heading 3"/>
    <w:basedOn w:val="Ttulo30"/>
    <w:next w:val="Corpodetexto"/>
    <w:link w:val="Ttulo3Char"/>
    <w:uiPriority w:val="1"/>
    <w:qFormat/>
    <w:pPr>
      <w:numPr>
        <w:ilvl w:val="2"/>
        <w:numId w:val="1"/>
      </w:numPr>
      <w:outlineLvl w:val="2"/>
    </w:pPr>
    <w:rPr>
      <w:rFonts w:cs="Times New Roman"/>
      <w:lang w:val="x-none"/>
    </w:rPr>
  </w:style>
  <w:style w:type="paragraph" w:styleId="Ttulo5">
    <w:name w:val="heading 5"/>
    <w:basedOn w:val="Normal"/>
    <w:next w:val="Normal"/>
    <w:qFormat/>
    <w:pPr>
      <w:keepNext/>
      <w:keepLines/>
      <w:numPr>
        <w:ilvl w:val="4"/>
        <w:numId w:val="1"/>
      </w:numPr>
      <w:tabs>
        <w:tab w:val="left" w:pos="0"/>
      </w:tabs>
      <w:spacing w:before="200" w:after="0"/>
      <w:ind w:left="1008"/>
      <w:outlineLvl w:val="4"/>
    </w:pPr>
    <w:rPr>
      <w:rFonts w:ascii="Cambria" w:eastAsia="Times New Roman" w:hAnsi="Cambria" w:cs="Cambria"/>
      <w:color w:val="243F60"/>
      <w:sz w:val="20"/>
      <w:szCs w:val="20"/>
    </w:rPr>
  </w:style>
  <w:style w:type="paragraph" w:styleId="Ttulo8">
    <w:name w:val="heading 8"/>
    <w:basedOn w:val="Normal"/>
    <w:next w:val="Normal"/>
    <w:qFormat/>
    <w:pPr>
      <w:keepNext/>
      <w:numPr>
        <w:ilvl w:val="7"/>
        <w:numId w:val="1"/>
      </w:numPr>
      <w:tabs>
        <w:tab w:val="left" w:pos="0"/>
      </w:tabs>
      <w:spacing w:before="0" w:after="0"/>
      <w:ind w:left="1440"/>
      <w:jc w:val="left"/>
      <w:outlineLvl w:val="7"/>
    </w:pPr>
    <w:rPr>
      <w:rFonts w:ascii="Arial" w:eastAsia="Times New Roman" w:hAnsi="Arial" w:cs="Arial"/>
      <w:bCs/>
      <w:sz w:val="24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30">
    <w:name w:val="Título3"/>
    <w:basedOn w:val="Normal"/>
    <w:next w:val="Corpodetexto"/>
    <w:pPr>
      <w:keepNext/>
      <w:spacing w:before="240"/>
    </w:pPr>
    <w:rPr>
      <w:rFonts w:ascii="Liberation Sans" w:eastAsia="Lucida Sans Unicode" w:hAnsi="Liberation Sans" w:cs="Mangal"/>
      <w:sz w:val="28"/>
      <w:szCs w:val="28"/>
    </w:rPr>
  </w:style>
  <w:style w:type="paragraph" w:styleId="Corpodetexto">
    <w:name w:val="Body Text"/>
    <w:basedOn w:val="Normal"/>
    <w:uiPriority w:val="1"/>
    <w:qFormat/>
    <w:pPr>
      <w:spacing w:line="288" w:lineRule="auto"/>
    </w:pPr>
  </w:style>
  <w:style w:type="character" w:customStyle="1" w:styleId="Ttulo3Char">
    <w:name w:val="Título 3 Char"/>
    <w:link w:val="Ttulo3"/>
    <w:uiPriority w:val="1"/>
    <w:rsid w:val="00153F88"/>
    <w:rPr>
      <w:rFonts w:ascii="Liberation Sans" w:eastAsia="Lucida Sans Unicode" w:hAnsi="Liberation Sans" w:cs="Mangal"/>
      <w:color w:val="00000A"/>
      <w:kern w:val="1"/>
      <w:sz w:val="28"/>
      <w:szCs w:val="28"/>
      <w:lang w:eastAsia="zh-CN"/>
    </w:rPr>
  </w:style>
  <w:style w:type="character" w:customStyle="1" w:styleId="WW8Num1z0">
    <w:name w:val="WW8Num1z0"/>
    <w:rPr>
      <w:rFonts w:ascii="Times New Roman" w:eastAsia="Arial" w:hAnsi="Times New Roman" w:cs="Times New Roman"/>
      <w:b/>
      <w:bCs/>
      <w:i w:val="0"/>
      <w:color w:val="000000"/>
      <w:sz w:val="24"/>
      <w:szCs w:val="22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cs="Calibri"/>
    </w:rPr>
  </w:style>
  <w:style w:type="character" w:customStyle="1" w:styleId="WW8Num2z1">
    <w:name w:val="WW8Num2z1"/>
    <w:rPr>
      <w:rFonts w:cs="OpenSymbol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cs="Calibri"/>
      <w:color w:val="000000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cs="Calibri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Calibri" w:hAnsi="Calibri" w:cs="Calibri"/>
      <w:b w:val="0"/>
      <w:i w:val="0"/>
      <w:color w:val="28D687"/>
      <w:sz w:val="22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5z3">
    <w:name w:val="WW8Num5z3"/>
    <w:rPr>
      <w:rFonts w:ascii="Symbol" w:hAnsi="Symbol" w:cs="Symbol"/>
    </w:rPr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color w:val="00000A"/>
      <w:lang w:eastAsia="pt-BR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ascii="Symbol" w:eastAsia="Arial" w:hAnsi="Symbol" w:cs="Symbol"/>
      <w:b/>
      <w:sz w:val="22"/>
      <w:lang w:eastAsia="pt-BR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Symbol" w:eastAsia="Arial" w:hAnsi="Symbol" w:cs="Symbol"/>
      <w:sz w:val="22"/>
      <w:lang w:eastAsia="pt-BR"/>
    </w:rPr>
  </w:style>
  <w:style w:type="character" w:customStyle="1" w:styleId="WW8Num8z1">
    <w:name w:val="WW8Num8z1"/>
    <w:rPr>
      <w:rFonts w:ascii="OpenSymbol" w:hAnsi="OpenSymbol" w:cs="OpenSymbol"/>
      <w:sz w:val="22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9z0">
    <w:name w:val="WW8Num9z0"/>
    <w:rPr>
      <w:rFonts w:ascii="Arial" w:hAnsi="Arial" w:cs="Arial"/>
      <w:lang w:eastAsia="pt-BR"/>
    </w:rPr>
  </w:style>
  <w:style w:type="character" w:customStyle="1" w:styleId="WW8Num9z1">
    <w:name w:val="WW8Num9z1"/>
  </w:style>
  <w:style w:type="character" w:customStyle="1" w:styleId="WW8Num10z0">
    <w:name w:val="WW8Num10z0"/>
    <w:rPr>
      <w:rFonts w:cs="Calibri"/>
      <w:b w:val="0"/>
      <w:i w:val="0"/>
      <w:color w:val="00000A"/>
      <w:sz w:val="22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Fontepargpadro1">
    <w:name w:val="Fonte parág. padrão1"/>
  </w:style>
  <w:style w:type="character" w:customStyle="1" w:styleId="Fontepargpadro2">
    <w:name w:val="Fonte parág. padrão2"/>
  </w:style>
  <w:style w:type="character" w:customStyle="1" w:styleId="Absatz-Standardschriftart">
    <w:name w:val="Absatz-Standardschriftart"/>
  </w:style>
  <w:style w:type="character" w:customStyle="1" w:styleId="WW8Num14z0">
    <w:name w:val="WW8Num14z0"/>
    <w:rPr>
      <w:rFonts w:ascii="Symbol" w:hAnsi="Symbol" w:cs="Symbol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 w:cs="Wingdings"/>
    </w:rPr>
  </w:style>
  <w:style w:type="character" w:customStyle="1" w:styleId="WW8Num15z1">
    <w:name w:val="WW8Num15z1"/>
    <w:rPr>
      <w:b w:val="0"/>
    </w:rPr>
  </w:style>
  <w:style w:type="character" w:customStyle="1" w:styleId="WW8Num20z0">
    <w:name w:val="WW8Num20z0"/>
    <w:rPr>
      <w:strike w:val="0"/>
      <w:dstrike w:val="0"/>
      <w:color w:val="00000A"/>
    </w:rPr>
  </w:style>
  <w:style w:type="character" w:customStyle="1" w:styleId="Fontepargpadro10">
    <w:name w:val="Fonte parág. padrão1"/>
  </w:style>
  <w:style w:type="character" w:customStyle="1" w:styleId="textonormal1">
    <w:name w:val="textonormal1"/>
    <w:basedOn w:val="Fontepargpadro10"/>
  </w:style>
  <w:style w:type="character" w:customStyle="1" w:styleId="Corpodetexto2Char">
    <w:name w:val="Corpo de texto 2 Char"/>
    <w:rPr>
      <w:rFonts w:ascii="Calibri" w:eastAsia="Calibri" w:hAnsi="Calibri" w:cs="Times New Roman"/>
      <w:lang w:val="en-US"/>
    </w:rPr>
  </w:style>
  <w:style w:type="character" w:styleId="Hyperlink">
    <w:name w:val="Hyperlink"/>
    <w:uiPriority w:val="99"/>
    <w:rPr>
      <w:color w:val="0000FF"/>
      <w:u w:val="single"/>
    </w:rPr>
  </w:style>
  <w:style w:type="character" w:customStyle="1" w:styleId="Ttulo8Char">
    <w:name w:val="Título 8 Char"/>
    <w:rPr>
      <w:rFonts w:ascii="Arial" w:eastAsia="Times New Roman" w:hAnsi="Arial" w:cs="Arial"/>
      <w:bCs/>
      <w:sz w:val="24"/>
      <w:szCs w:val="20"/>
    </w:rPr>
  </w:style>
  <w:style w:type="character" w:customStyle="1" w:styleId="Ttulo5Char">
    <w:name w:val="Título 5 Char"/>
    <w:rPr>
      <w:rFonts w:ascii="Cambria" w:eastAsia="Times New Roman" w:hAnsi="Cambria" w:cs="Times New Roman"/>
      <w:color w:val="243F60"/>
    </w:rPr>
  </w:style>
  <w:style w:type="character" w:customStyle="1" w:styleId="Recuodecorpodetexto3Char">
    <w:name w:val="Recuo de corpo de texto 3 Char"/>
    <w:rPr>
      <w:sz w:val="16"/>
      <w:szCs w:val="16"/>
    </w:rPr>
  </w:style>
  <w:style w:type="character" w:customStyle="1" w:styleId="CorpodetextoChar">
    <w:name w:val="Corpo de texto Char"/>
    <w:basedOn w:val="Fontepargpadro10"/>
    <w:uiPriority w:val="1"/>
  </w:style>
  <w:style w:type="character" w:customStyle="1" w:styleId="Forte1">
    <w:name w:val="Forte1"/>
    <w:rPr>
      <w:b/>
      <w:bCs/>
    </w:rPr>
  </w:style>
  <w:style w:type="character" w:customStyle="1" w:styleId="Corpodetexto3Char">
    <w:name w:val="Corpo de texto 3 Char"/>
    <w:rPr>
      <w:sz w:val="16"/>
      <w:szCs w:val="16"/>
    </w:rPr>
  </w:style>
  <w:style w:type="character" w:customStyle="1" w:styleId="apple-converted-space">
    <w:name w:val="apple-converted-space"/>
    <w:basedOn w:val="Fontepargpadro10"/>
  </w:style>
  <w:style w:type="character" w:customStyle="1" w:styleId="HiperlinkVisitado1">
    <w:name w:val="HiperlinkVisitado1"/>
    <w:rPr>
      <w:color w:val="800080"/>
      <w:u w:val="single"/>
    </w:rPr>
  </w:style>
  <w:style w:type="character" w:customStyle="1" w:styleId="Refdecomentrio1">
    <w:name w:val="Ref. de comentário1"/>
    <w:rPr>
      <w:sz w:val="16"/>
      <w:szCs w:val="16"/>
    </w:rPr>
  </w:style>
  <w:style w:type="character" w:customStyle="1" w:styleId="TextodecomentrioChar">
    <w:name w:val="Texto de comentário Char"/>
    <w:uiPriority w:val="99"/>
    <w:rPr>
      <w:sz w:val="20"/>
      <w:szCs w:val="20"/>
    </w:rPr>
  </w:style>
  <w:style w:type="character" w:customStyle="1" w:styleId="AssuntodocomentrioChar">
    <w:name w:val="Assunto do comentário Char"/>
    <w:uiPriority w:val="99"/>
    <w:rPr>
      <w:b/>
      <w:bCs/>
      <w:sz w:val="20"/>
      <w:szCs w:val="20"/>
    </w:rPr>
  </w:style>
  <w:style w:type="character" w:customStyle="1" w:styleId="TextodebaloChar">
    <w:name w:val="Texto de balão Char"/>
    <w:uiPriority w:val="99"/>
    <w:rPr>
      <w:rFonts w:ascii="Segoe UI" w:hAnsi="Segoe UI" w:cs="Segoe UI"/>
      <w:sz w:val="18"/>
      <w:szCs w:val="18"/>
    </w:rPr>
  </w:style>
  <w:style w:type="character" w:customStyle="1" w:styleId="CabealhoChar">
    <w:name w:val="Cabeçalho Char"/>
    <w:uiPriority w:val="99"/>
    <w:rPr>
      <w:rFonts w:ascii="Times New Roman" w:eastAsia="Times New Roman" w:hAnsi="Times New Roman" w:cs="Times New Roman"/>
      <w:sz w:val="20"/>
      <w:szCs w:val="20"/>
    </w:rPr>
  </w:style>
  <w:style w:type="character" w:customStyle="1" w:styleId="RecuodecorpodetextoChar">
    <w:name w:val="Recuo de corpo de texto Char"/>
    <w:basedOn w:val="Fontepargpadro10"/>
  </w:style>
  <w:style w:type="character" w:customStyle="1" w:styleId="rotulo2">
    <w:name w:val="rotulo2"/>
    <w:rPr>
      <w:rFonts w:ascii="Verdana" w:hAnsi="Verdana" w:cs="Verdana"/>
      <w:sz w:val="16"/>
      <w:szCs w:val="16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TextosemFormataoChar">
    <w:name w:val="Texto sem Formatação Char"/>
    <w:rPr>
      <w:rFonts w:ascii="Consolas" w:eastAsia="Calibri" w:hAnsi="Consolas" w:cs="Times New Roman"/>
      <w:sz w:val="21"/>
      <w:szCs w:val="21"/>
    </w:rPr>
  </w:style>
  <w:style w:type="character" w:customStyle="1" w:styleId="TextodenotaderodapChar">
    <w:name w:val="Texto de nota de rodapé Char"/>
  </w:style>
  <w:style w:type="character" w:customStyle="1" w:styleId="Caracteresdenotaderodap">
    <w:name w:val="Caracteres de nota de rodapé"/>
    <w:rPr>
      <w:vertAlign w:val="superscript"/>
    </w:rPr>
  </w:style>
  <w:style w:type="character" w:customStyle="1" w:styleId="Ttulo2Char">
    <w:name w:val="Título 2 Char"/>
    <w:uiPriority w:val="9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RodapChar">
    <w:name w:val="Rodapé Char"/>
    <w:rPr>
      <w:sz w:val="22"/>
      <w:szCs w:val="22"/>
    </w:rPr>
  </w:style>
  <w:style w:type="character" w:customStyle="1" w:styleId="Refdecomentrio2">
    <w:name w:val="Ref. de comentário2"/>
    <w:rPr>
      <w:sz w:val="16"/>
      <w:szCs w:val="16"/>
    </w:rPr>
  </w:style>
  <w:style w:type="character" w:customStyle="1" w:styleId="TextodecomentrioChar1">
    <w:name w:val="Texto de comentário Char1"/>
    <w:uiPriority w:val="99"/>
    <w:rPr>
      <w:rFonts w:ascii="Calibri" w:eastAsia="Calibri" w:hAnsi="Calibri" w:cs="Calibri"/>
      <w:lang w:eastAsia="zh-CN"/>
    </w:rPr>
  </w:style>
  <w:style w:type="character" w:customStyle="1" w:styleId="WW-Absatz-Standardschriftart">
    <w:name w:val="WW-Absatz-Standardschriftart"/>
  </w:style>
  <w:style w:type="character" w:customStyle="1" w:styleId="Refdecomentrio3">
    <w:name w:val="Ref. de comentário3"/>
    <w:rPr>
      <w:sz w:val="16"/>
      <w:szCs w:val="16"/>
    </w:rPr>
  </w:style>
  <w:style w:type="character" w:customStyle="1" w:styleId="TextodecomentrioChar2">
    <w:name w:val="Texto de comentário Char2"/>
    <w:uiPriority w:val="99"/>
    <w:qFormat/>
    <w:rPr>
      <w:rFonts w:ascii="Calibri" w:eastAsia="Calibri" w:hAnsi="Calibri" w:cs="Calibri"/>
      <w:lang w:eastAsia="zh-CN"/>
    </w:rPr>
  </w:style>
  <w:style w:type="character" w:customStyle="1" w:styleId="ListLabel1">
    <w:name w:val="ListLabel 1"/>
    <w:rPr>
      <w:rFonts w:eastAsia="Arial" w:cs="Times New Roman"/>
      <w:b/>
      <w:bCs/>
      <w:i w:val="0"/>
      <w:color w:val="000000"/>
      <w:sz w:val="24"/>
      <w:szCs w:val="22"/>
    </w:rPr>
  </w:style>
  <w:style w:type="character" w:customStyle="1" w:styleId="ListLabel2">
    <w:name w:val="ListLabel 2"/>
    <w:rPr>
      <w:rFonts w:cs="Calibri"/>
    </w:rPr>
  </w:style>
  <w:style w:type="character" w:customStyle="1" w:styleId="ListLabel3">
    <w:name w:val="ListLabel 3"/>
    <w:rPr>
      <w:rFonts w:cs="Calibri"/>
      <w:color w:val="000000"/>
    </w:rPr>
  </w:style>
  <w:style w:type="character" w:customStyle="1" w:styleId="ListLabel4">
    <w:name w:val="ListLabel 4"/>
    <w:rPr>
      <w:rFonts w:cs="Calibri"/>
      <w:b w:val="0"/>
      <w:i w:val="0"/>
      <w:color w:val="00000A"/>
      <w:sz w:val="22"/>
    </w:rPr>
  </w:style>
  <w:style w:type="character" w:customStyle="1" w:styleId="ListLabel5">
    <w:name w:val="ListLabel 5"/>
    <w:rPr>
      <w:rFonts w:cs="Calibri"/>
    </w:rPr>
  </w:style>
  <w:style w:type="character" w:customStyle="1" w:styleId="ListLabel6">
    <w:name w:val="ListLabel 6"/>
    <w:rPr>
      <w:rFonts w:cs="Calibri"/>
      <w:color w:val="000000"/>
    </w:rPr>
  </w:style>
  <w:style w:type="character" w:customStyle="1" w:styleId="ListLabel7">
    <w:name w:val="ListLabel 7"/>
    <w:rPr>
      <w:rFonts w:cs="Calibri"/>
    </w:rPr>
  </w:style>
  <w:style w:type="character" w:customStyle="1" w:styleId="ListLabel8">
    <w:name w:val="ListLabel 8"/>
    <w:rPr>
      <w:rFonts w:cs="Calibri"/>
      <w:color w:val="000000"/>
    </w:rPr>
  </w:style>
  <w:style w:type="character" w:customStyle="1" w:styleId="TextodecomentrioChar3">
    <w:name w:val="Texto de comentário Char3"/>
    <w:rPr>
      <w:rFonts w:ascii="Calibri" w:eastAsia="Calibri" w:hAnsi="Calibri" w:cs="Calibri"/>
      <w:lang w:eastAsia="zh-CN"/>
    </w:rPr>
  </w:style>
  <w:style w:type="character" w:customStyle="1" w:styleId="CorpodetextoChar1">
    <w:name w:val="Corpo de texto Char1"/>
    <w:rPr>
      <w:rFonts w:ascii="Calibri" w:eastAsia="Calibri" w:hAnsi="Calibri" w:cs="Calibri"/>
      <w:sz w:val="22"/>
      <w:szCs w:val="22"/>
      <w:lang w:eastAsia="zh-CN"/>
    </w:rPr>
  </w:style>
  <w:style w:type="character" w:customStyle="1" w:styleId="RecuodecorpodetextoChar1">
    <w:name w:val="Recuo de corpo de texto Char1"/>
    <w:rPr>
      <w:rFonts w:ascii="Calibri" w:eastAsia="Calibri" w:hAnsi="Calibri" w:cs="Calibri"/>
      <w:sz w:val="22"/>
      <w:szCs w:val="22"/>
      <w:lang w:eastAsia="zh-CN"/>
    </w:rPr>
  </w:style>
  <w:style w:type="character" w:customStyle="1" w:styleId="WW8Num25z1">
    <w:name w:val="WW8Num25z1"/>
    <w:rPr>
      <w:rFonts w:ascii="OpenSymbol" w:hAnsi="OpenSymbol" w:cs="OpenSymbol"/>
    </w:rPr>
  </w:style>
  <w:style w:type="character" w:customStyle="1" w:styleId="ListLabel9">
    <w:name w:val="ListLabel 9"/>
    <w:rPr>
      <w:rFonts w:cs="Calibri"/>
    </w:rPr>
  </w:style>
  <w:style w:type="character" w:customStyle="1" w:styleId="ListLabel10">
    <w:name w:val="ListLabel 10"/>
    <w:rPr>
      <w:rFonts w:cs="Calibri"/>
      <w:color w:val="000000"/>
    </w:rPr>
  </w:style>
  <w:style w:type="character" w:customStyle="1" w:styleId="ListLabel11">
    <w:name w:val="ListLabel 11"/>
    <w:rPr>
      <w:rFonts w:cs="Calibri"/>
      <w:color w:val="00000A"/>
    </w:rPr>
  </w:style>
  <w:style w:type="character" w:customStyle="1" w:styleId="ListLabel12">
    <w:name w:val="ListLabel 12"/>
    <w:rPr>
      <w:rFonts w:cs="OpenSymbol"/>
      <w:sz w:val="24"/>
      <w:szCs w:val="24"/>
    </w:rPr>
  </w:style>
  <w:style w:type="character" w:customStyle="1" w:styleId="ListLabel13">
    <w:name w:val="ListLabel 13"/>
    <w:rPr>
      <w:rFonts w:cs="OpenSymbol"/>
    </w:rPr>
  </w:style>
  <w:style w:type="character" w:customStyle="1" w:styleId="ListLabel14">
    <w:name w:val="ListLabel 14"/>
    <w:rPr>
      <w:color w:val="00000A"/>
    </w:rPr>
  </w:style>
  <w:style w:type="character" w:customStyle="1" w:styleId="ListLabel15">
    <w:name w:val="ListLabel 15"/>
    <w:rPr>
      <w:rFonts w:cs="Calibri"/>
      <w:b w:val="0"/>
      <w:bCs/>
      <w:color w:val="00000A"/>
      <w:sz w:val="24"/>
      <w:szCs w:val="24"/>
    </w:rPr>
  </w:style>
  <w:style w:type="character" w:customStyle="1" w:styleId="ListLabel16">
    <w:name w:val="ListLabel 16"/>
    <w:rPr>
      <w:rFonts w:cs="Symbol"/>
      <w:b/>
      <w:sz w:val="22"/>
    </w:rPr>
  </w:style>
  <w:style w:type="character" w:customStyle="1" w:styleId="ListLabel17">
    <w:name w:val="ListLabel 17"/>
    <w:rPr>
      <w:rFonts w:cs="Wingdings"/>
      <w:sz w:val="22"/>
      <w:szCs w:val="18"/>
    </w:rPr>
  </w:style>
  <w:style w:type="character" w:customStyle="1" w:styleId="ListLabel18">
    <w:name w:val="ListLabel 18"/>
    <w:rPr>
      <w:rFonts w:cs="Courier New"/>
    </w:rPr>
  </w:style>
  <w:style w:type="character" w:customStyle="1" w:styleId="ListLabel19">
    <w:name w:val="ListLabel 19"/>
    <w:rPr>
      <w:rFonts w:cs="Wingdings"/>
    </w:rPr>
  </w:style>
  <w:style w:type="character" w:customStyle="1" w:styleId="ListLabel20">
    <w:name w:val="ListLabel 20"/>
    <w:rPr>
      <w:rFonts w:cs="Symbol"/>
      <w:sz w:val="22"/>
    </w:rPr>
  </w:style>
  <w:style w:type="character" w:customStyle="1" w:styleId="ListLabel21">
    <w:name w:val="ListLabel 21"/>
    <w:rPr>
      <w:rFonts w:cs="OpenSymbol"/>
      <w:sz w:val="22"/>
    </w:rPr>
  </w:style>
  <w:style w:type="character" w:customStyle="1" w:styleId="ListLabel22">
    <w:name w:val="ListLabel 22"/>
    <w:rPr>
      <w:rFonts w:cs="Calibri"/>
      <w:b w:val="0"/>
      <w:i w:val="0"/>
      <w:color w:val="00000A"/>
      <w:sz w:val="22"/>
    </w:r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WW-Ttulo">
    <w:name w:val="WW-Título"/>
    <w:basedOn w:val="Normal"/>
    <w:next w:val="Corpodetexto"/>
    <w:pPr>
      <w:keepNext/>
      <w:spacing w:before="240"/>
    </w:pPr>
    <w:rPr>
      <w:rFonts w:ascii="Liberation Sans" w:eastAsia="Lucida Sans Unicode" w:hAnsi="Liberation Sans" w:cs="Mangal"/>
      <w:sz w:val="28"/>
      <w:szCs w:val="28"/>
    </w:rPr>
  </w:style>
  <w:style w:type="paragraph" w:customStyle="1" w:styleId="Legenda1">
    <w:name w:val="Legenda1"/>
    <w:basedOn w:val="Normal"/>
    <w:pPr>
      <w:suppressLineNumbers/>
      <w:spacing w:before="120"/>
    </w:pPr>
    <w:rPr>
      <w:rFonts w:cs="Mangal"/>
      <w:i/>
      <w:iCs/>
      <w:sz w:val="24"/>
      <w:szCs w:val="24"/>
    </w:rPr>
  </w:style>
  <w:style w:type="paragraph" w:customStyle="1" w:styleId="Ttulo20">
    <w:name w:val="Título2"/>
    <w:basedOn w:val="Normal"/>
    <w:pPr>
      <w:keepNext/>
      <w:spacing w:before="240"/>
    </w:pPr>
    <w:rPr>
      <w:rFonts w:ascii="Arial" w:eastAsia="Microsoft YaHei" w:hAnsi="Arial" w:cs="Mangal"/>
      <w:sz w:val="28"/>
      <w:szCs w:val="28"/>
    </w:rPr>
  </w:style>
  <w:style w:type="paragraph" w:customStyle="1" w:styleId="Ttulo10">
    <w:name w:val="Título1"/>
    <w:basedOn w:val="Normal"/>
    <w:pPr>
      <w:keepNext/>
      <w:spacing w:before="240"/>
    </w:pPr>
    <w:rPr>
      <w:rFonts w:ascii="Arial" w:eastAsia="Microsoft YaHei" w:hAnsi="Arial" w:cs="Mangal"/>
      <w:sz w:val="28"/>
      <w:szCs w:val="28"/>
    </w:rPr>
  </w:style>
  <w:style w:type="paragraph" w:customStyle="1" w:styleId="PargrafodaLista1">
    <w:name w:val="Parágrafo da Lista1"/>
    <w:basedOn w:val="Normal"/>
    <w:pPr>
      <w:ind w:left="720"/>
    </w:pPr>
  </w:style>
  <w:style w:type="paragraph" w:styleId="NormalWeb">
    <w:name w:val="Normal (Web)"/>
    <w:basedOn w:val="Normal"/>
    <w:uiPriority w:val="99"/>
    <w:pPr>
      <w:spacing w:after="280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extonegrito">
    <w:name w:val="textonegrito"/>
    <w:basedOn w:val="Normal"/>
    <w:pPr>
      <w:spacing w:after="280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extonormal">
    <w:name w:val="textonormal"/>
    <w:basedOn w:val="Normal"/>
    <w:pPr>
      <w:spacing w:after="280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orpodetexto21">
    <w:name w:val="Corpo de texto 21"/>
    <w:basedOn w:val="Normal"/>
    <w:pPr>
      <w:spacing w:before="0" w:line="480" w:lineRule="auto"/>
      <w:jc w:val="left"/>
    </w:pPr>
    <w:rPr>
      <w:sz w:val="20"/>
      <w:szCs w:val="20"/>
      <w:lang w:val="en-US"/>
    </w:rPr>
  </w:style>
  <w:style w:type="paragraph" w:customStyle="1" w:styleId="Recuodecorpodetexto21">
    <w:name w:val="Recuo de corpo de texto 21"/>
    <w:basedOn w:val="Normal"/>
    <w:qFormat/>
    <w:pPr>
      <w:spacing w:before="0" w:after="0"/>
      <w:ind w:left="567" w:hanging="567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Recuodecorpodetexto31">
    <w:name w:val="Recuo de corpo de texto 31"/>
    <w:basedOn w:val="Normal"/>
    <w:pPr>
      <w:ind w:left="283"/>
    </w:pPr>
    <w:rPr>
      <w:sz w:val="16"/>
      <w:szCs w:val="16"/>
    </w:rPr>
  </w:style>
  <w:style w:type="paragraph" w:customStyle="1" w:styleId="Corpodetexto31">
    <w:name w:val="Corpo de texto 31"/>
    <w:basedOn w:val="Normal"/>
    <w:rPr>
      <w:sz w:val="16"/>
      <w:szCs w:val="16"/>
    </w:rPr>
  </w:style>
  <w:style w:type="paragraph" w:customStyle="1" w:styleId="LO-Normal">
    <w:name w:val="LO-Normal"/>
    <w:pPr>
      <w:suppressAutoHyphens/>
    </w:pPr>
    <w:rPr>
      <w:rFonts w:ascii="Franklin Gothic Book" w:eastAsia="Calibri" w:hAnsi="Franklin Gothic Book" w:cs="Franklin Gothic Book"/>
      <w:color w:val="000000"/>
      <w:kern w:val="1"/>
      <w:sz w:val="24"/>
      <w:szCs w:val="24"/>
      <w:lang w:eastAsia="zh-CN"/>
    </w:rPr>
  </w:style>
  <w:style w:type="paragraph" w:customStyle="1" w:styleId="Textodecomentrio1">
    <w:name w:val="Texto de comentário1"/>
    <w:basedOn w:val="Normal"/>
    <w:rPr>
      <w:sz w:val="20"/>
      <w:szCs w:val="20"/>
    </w:rPr>
  </w:style>
  <w:style w:type="paragraph" w:customStyle="1" w:styleId="Assuntodocomentrio1">
    <w:name w:val="Assunto do comentário1"/>
    <w:basedOn w:val="Textodecomentrio1"/>
    <w:rPr>
      <w:b/>
      <w:bCs/>
    </w:rPr>
  </w:style>
  <w:style w:type="paragraph" w:customStyle="1" w:styleId="Textodebalo1">
    <w:name w:val="Texto de balão1"/>
    <w:basedOn w:val="Normal"/>
    <w:pPr>
      <w:spacing w:before="0" w:after="0"/>
    </w:pPr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uiPriority w:val="99"/>
    <w:pPr>
      <w:spacing w:before="0" w:after="0"/>
      <w:jc w:val="left"/>
    </w:pPr>
    <w:rPr>
      <w:rFonts w:ascii="Times New Roman" w:eastAsia="Times New Roman" w:hAnsi="Times New Roman" w:cs="Times New Roman"/>
      <w:sz w:val="20"/>
      <w:szCs w:val="20"/>
    </w:rPr>
  </w:style>
  <w:style w:type="paragraph" w:styleId="Recuodecorpodetexto">
    <w:name w:val="Body Text Indent"/>
    <w:basedOn w:val="Normal"/>
    <w:pPr>
      <w:ind w:left="283"/>
    </w:pPr>
  </w:style>
  <w:style w:type="paragraph" w:customStyle="1" w:styleId="ecxmsonormal">
    <w:name w:val="ecxmsonormal"/>
    <w:basedOn w:val="Normal"/>
    <w:qFormat/>
    <w:pPr>
      <w:spacing w:after="280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xmsolistparagraph">
    <w:name w:val="ecxmsolistparagraph"/>
    <w:basedOn w:val="Normal"/>
    <w:qFormat/>
    <w:pPr>
      <w:spacing w:after="280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semFormatao1">
    <w:name w:val="Texto sem Formatação1"/>
    <w:basedOn w:val="Normal"/>
    <w:pPr>
      <w:spacing w:before="0" w:after="0"/>
      <w:jc w:val="left"/>
    </w:pPr>
    <w:rPr>
      <w:rFonts w:ascii="Consolas" w:hAnsi="Consolas" w:cs="Consolas"/>
      <w:sz w:val="21"/>
      <w:szCs w:val="21"/>
    </w:rPr>
  </w:style>
  <w:style w:type="paragraph" w:customStyle="1" w:styleId="Textodenotaderodap1">
    <w:name w:val="Texto de nota de rodapé1"/>
    <w:basedOn w:val="Normal"/>
    <w:pPr>
      <w:spacing w:before="0" w:after="0"/>
    </w:pPr>
    <w:rPr>
      <w:sz w:val="20"/>
      <w:szCs w:val="20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paragraph" w:customStyle="1" w:styleId="Reviso1">
    <w:name w:val="Revisão1"/>
    <w:pPr>
      <w:suppressAutoHyphens/>
    </w:pPr>
    <w:rPr>
      <w:rFonts w:ascii="Calibri" w:eastAsia="Calibri" w:hAnsi="Calibri" w:cs="Calibri"/>
      <w:color w:val="00000A"/>
      <w:kern w:val="1"/>
      <w:sz w:val="22"/>
      <w:szCs w:val="22"/>
      <w:lang w:eastAsia="zh-CN"/>
    </w:rPr>
  </w:style>
  <w:style w:type="paragraph" w:customStyle="1" w:styleId="Textodecomentrio2">
    <w:name w:val="Texto de comentário2"/>
    <w:basedOn w:val="Normal"/>
    <w:rPr>
      <w:sz w:val="20"/>
      <w:szCs w:val="20"/>
    </w:rPr>
  </w:style>
  <w:style w:type="paragraph" w:customStyle="1" w:styleId="Default">
    <w:name w:val="Default"/>
    <w:pPr>
      <w:suppressAutoHyphens/>
    </w:pPr>
    <w:rPr>
      <w:rFonts w:ascii="Calibri" w:hAnsi="Calibri" w:cs="Calibri"/>
      <w:color w:val="000000"/>
      <w:kern w:val="1"/>
      <w:sz w:val="24"/>
      <w:szCs w:val="24"/>
      <w:lang w:eastAsia="zh-CN"/>
    </w:rPr>
  </w:style>
  <w:style w:type="paragraph" w:customStyle="1" w:styleId="Textodecomentrio3">
    <w:name w:val="Texto de comentário3"/>
    <w:basedOn w:val="Normal"/>
    <w:rPr>
      <w:sz w:val="20"/>
      <w:szCs w:val="20"/>
    </w:rPr>
  </w:style>
  <w:style w:type="paragraph" w:customStyle="1" w:styleId="xmsonormal">
    <w:name w:val="x_msonormal"/>
    <w:basedOn w:val="Normal"/>
    <w:qFormat/>
    <w:pPr>
      <w:spacing w:after="28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itaes">
    <w:name w:val="Citações"/>
    <w:basedOn w:val="Normal"/>
  </w:style>
  <w:style w:type="paragraph" w:styleId="Subttulo">
    <w:name w:val="Subtitle"/>
    <w:basedOn w:val="Ttulo30"/>
    <w:next w:val="Corpodetexto"/>
    <w:qFormat/>
  </w:style>
  <w:style w:type="paragraph" w:customStyle="1" w:styleId="Corpo">
    <w:name w:val="Corpo"/>
    <w:pPr>
      <w:suppressAutoHyphens/>
    </w:pPr>
    <w:rPr>
      <w:rFonts w:eastAsia="Arial Unicode MS"/>
      <w:color w:val="000000"/>
      <w:kern w:val="1"/>
      <w:sz w:val="24"/>
      <w:szCs w:val="24"/>
      <w:lang w:val="pt-PT"/>
    </w:rPr>
  </w:style>
  <w:style w:type="paragraph" w:customStyle="1" w:styleId="Standard">
    <w:name w:val="Standard"/>
    <w:pPr>
      <w:widowControl w:val="0"/>
      <w:suppressAutoHyphens/>
    </w:pPr>
    <w:rPr>
      <w:rFonts w:eastAsia="SimSun"/>
      <w:kern w:val="1"/>
      <w:sz w:val="24"/>
      <w:szCs w:val="24"/>
      <w:lang w:eastAsia="zh-CN" w:bidi="hi-IN"/>
    </w:rPr>
  </w:style>
  <w:style w:type="paragraph" w:styleId="Textodebalo">
    <w:name w:val="Balloon Text"/>
    <w:basedOn w:val="Normal"/>
    <w:link w:val="TextodebaloChar1"/>
    <w:uiPriority w:val="99"/>
    <w:semiHidden/>
    <w:unhideWhenUsed/>
    <w:rsid w:val="000A70B4"/>
    <w:pPr>
      <w:spacing w:before="0" w:after="0"/>
    </w:pPr>
    <w:rPr>
      <w:rFonts w:ascii="Segoe UI" w:hAnsi="Segoe UI" w:cs="Times New Roman"/>
      <w:sz w:val="18"/>
      <w:szCs w:val="18"/>
      <w:lang w:val="x-none"/>
    </w:rPr>
  </w:style>
  <w:style w:type="character" w:customStyle="1" w:styleId="TextodebaloChar1">
    <w:name w:val="Texto de balão Char1"/>
    <w:link w:val="Textodebalo"/>
    <w:uiPriority w:val="99"/>
    <w:semiHidden/>
    <w:rsid w:val="000A70B4"/>
    <w:rPr>
      <w:rFonts w:ascii="Segoe UI" w:eastAsia="Calibri" w:hAnsi="Segoe UI" w:cs="Segoe UI"/>
      <w:color w:val="00000A"/>
      <w:kern w:val="1"/>
      <w:sz w:val="18"/>
      <w:szCs w:val="18"/>
      <w:lang w:eastAsia="zh-CN"/>
    </w:rPr>
  </w:style>
  <w:style w:type="paragraph" w:styleId="Reviso">
    <w:name w:val="Revision"/>
    <w:hidden/>
    <w:uiPriority w:val="99"/>
    <w:semiHidden/>
    <w:rsid w:val="000A70B4"/>
    <w:rPr>
      <w:rFonts w:ascii="Calibri" w:eastAsia="Calibri" w:hAnsi="Calibri" w:cs="Calibri"/>
      <w:color w:val="00000A"/>
      <w:kern w:val="1"/>
      <w:sz w:val="22"/>
      <w:szCs w:val="22"/>
      <w:lang w:eastAsia="zh-CN"/>
    </w:rPr>
  </w:style>
  <w:style w:type="character" w:customStyle="1" w:styleId="Refdecomentrio4">
    <w:name w:val="Ref. de comentário4"/>
    <w:rsid w:val="00D951E9"/>
    <w:rPr>
      <w:sz w:val="16"/>
      <w:szCs w:val="16"/>
    </w:rPr>
  </w:style>
  <w:style w:type="paragraph" w:styleId="PargrafodaLista">
    <w:name w:val="List Paragraph"/>
    <w:basedOn w:val="Normal"/>
    <w:uiPriority w:val="34"/>
    <w:qFormat/>
    <w:rsid w:val="008D72AF"/>
    <w:pPr>
      <w:ind w:left="720"/>
    </w:pPr>
    <w:rPr>
      <w:color w:val="auto"/>
      <w:kern w:val="0"/>
    </w:rPr>
  </w:style>
  <w:style w:type="character" w:styleId="Refdecomentrio">
    <w:name w:val="annotation reference"/>
    <w:uiPriority w:val="99"/>
    <w:unhideWhenUsed/>
    <w:qFormat/>
    <w:rsid w:val="00AF3747"/>
    <w:rPr>
      <w:sz w:val="16"/>
      <w:szCs w:val="16"/>
    </w:rPr>
  </w:style>
  <w:style w:type="paragraph" w:styleId="Textodecomentrio">
    <w:name w:val="annotation text"/>
    <w:basedOn w:val="Normal"/>
    <w:link w:val="TextodecomentrioChar4"/>
    <w:uiPriority w:val="99"/>
    <w:unhideWhenUsed/>
    <w:qFormat/>
    <w:rsid w:val="00AF3747"/>
    <w:rPr>
      <w:rFonts w:cs="Times New Roman"/>
      <w:sz w:val="20"/>
      <w:szCs w:val="20"/>
      <w:lang w:val="x-none"/>
    </w:rPr>
  </w:style>
  <w:style w:type="character" w:customStyle="1" w:styleId="TextodecomentrioChar4">
    <w:name w:val="Texto de comentário Char4"/>
    <w:link w:val="Textodecomentrio"/>
    <w:uiPriority w:val="99"/>
    <w:semiHidden/>
    <w:rsid w:val="00AF3747"/>
    <w:rPr>
      <w:rFonts w:ascii="Calibri" w:eastAsia="Calibri" w:hAnsi="Calibri" w:cs="Calibri"/>
      <w:color w:val="00000A"/>
      <w:kern w:val="1"/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1"/>
    <w:uiPriority w:val="99"/>
    <w:semiHidden/>
    <w:unhideWhenUsed/>
    <w:rsid w:val="00AF3747"/>
    <w:rPr>
      <w:b/>
      <w:bCs/>
    </w:rPr>
  </w:style>
  <w:style w:type="character" w:customStyle="1" w:styleId="AssuntodocomentrioChar1">
    <w:name w:val="Assunto do comentário Char1"/>
    <w:link w:val="Assuntodocomentrio"/>
    <w:uiPriority w:val="99"/>
    <w:semiHidden/>
    <w:rsid w:val="00AF3747"/>
    <w:rPr>
      <w:rFonts w:ascii="Calibri" w:eastAsia="Calibri" w:hAnsi="Calibri" w:cs="Calibri"/>
      <w:b/>
      <w:bCs/>
      <w:color w:val="00000A"/>
      <w:kern w:val="1"/>
      <w:lang w:eastAsia="zh-CN"/>
    </w:rPr>
  </w:style>
  <w:style w:type="table" w:styleId="Tabelacomgrade">
    <w:name w:val="Table Grid"/>
    <w:basedOn w:val="Tabelanormal"/>
    <w:uiPriority w:val="39"/>
    <w:rsid w:val="001952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nkdaInternet">
    <w:name w:val="Link da Internet"/>
    <w:rsid w:val="00442D2E"/>
    <w:rPr>
      <w:color w:val="0000FF"/>
      <w:u w:val="single"/>
    </w:rPr>
  </w:style>
  <w:style w:type="character" w:customStyle="1" w:styleId="MenoPendente">
    <w:name w:val="Menção Pendente"/>
    <w:uiPriority w:val="99"/>
    <w:semiHidden/>
    <w:unhideWhenUsed/>
    <w:rsid w:val="00D7310E"/>
    <w:rPr>
      <w:color w:val="605E5C"/>
      <w:shd w:val="clear" w:color="auto" w:fill="E1DFDD"/>
    </w:rPr>
  </w:style>
  <w:style w:type="paragraph" w:customStyle="1" w:styleId="Pardfaut">
    <w:name w:val="Par défaut"/>
    <w:rsid w:val="00C1493E"/>
    <w:rPr>
      <w:rFonts w:ascii="Helvetica Neue" w:eastAsia="Arial Unicode MS" w:hAnsi="Helvetica Neue" w:cs="Arial Unicode MS"/>
      <w:color w:val="000000"/>
      <w:sz w:val="22"/>
      <w:szCs w:val="22"/>
      <w:u w:color="000000"/>
    </w:rPr>
  </w:style>
  <w:style w:type="character" w:customStyle="1" w:styleId="Aucun">
    <w:name w:val="Aucun"/>
    <w:rsid w:val="00C1493E"/>
  </w:style>
  <w:style w:type="paragraph" w:styleId="SemEspaamento">
    <w:name w:val="No Spacing"/>
    <w:uiPriority w:val="1"/>
    <w:qFormat/>
    <w:rsid w:val="00D71C60"/>
    <w:pPr>
      <w:suppressAutoHyphens/>
      <w:jc w:val="both"/>
    </w:pPr>
    <w:rPr>
      <w:rFonts w:ascii="Calibri" w:eastAsia="Calibri" w:hAnsi="Calibri" w:cs="Calibri"/>
      <w:color w:val="00000A"/>
      <w:kern w:val="1"/>
      <w:sz w:val="22"/>
      <w:szCs w:val="22"/>
      <w:lang w:eastAsia="zh-CN"/>
    </w:rPr>
  </w:style>
  <w:style w:type="character" w:styleId="HiperlinkVisitado">
    <w:name w:val="FollowedHyperlink"/>
    <w:basedOn w:val="Fontepargpadro"/>
    <w:uiPriority w:val="99"/>
    <w:semiHidden/>
    <w:unhideWhenUsed/>
    <w:rsid w:val="00B82D6D"/>
    <w:rPr>
      <w:color w:val="954F72"/>
      <w:u w:val="single"/>
    </w:rPr>
  </w:style>
  <w:style w:type="paragraph" w:customStyle="1" w:styleId="xl65">
    <w:name w:val="xl65"/>
    <w:basedOn w:val="Normal"/>
    <w:rsid w:val="00B82D6D"/>
    <w:pPr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color w:val="auto"/>
      <w:kern w:val="0"/>
      <w:sz w:val="24"/>
      <w:szCs w:val="24"/>
      <w:lang w:val="en-US" w:eastAsia="en-US"/>
    </w:rPr>
  </w:style>
  <w:style w:type="table" w:customStyle="1" w:styleId="TabelaSimples41">
    <w:name w:val="Tabela Simples 41"/>
    <w:basedOn w:val="Tabelanormal"/>
    <w:uiPriority w:val="44"/>
    <w:rsid w:val="00883E31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23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4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8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5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4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5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4EDA7-8557-40EA-8E9E-15EC0665F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1907</Words>
  <Characters>10299</Characters>
  <Application>Microsoft Office Word</Application>
  <DocSecurity>0</DocSecurity>
  <Lines>85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12182</CharactersWithSpaces>
  <SharedDoc>false</SharedDoc>
  <HLinks>
    <vt:vector size="186" baseType="variant">
      <vt:variant>
        <vt:i4>1114196</vt:i4>
      </vt:variant>
      <vt:variant>
        <vt:i4>90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87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983149</vt:i4>
      </vt:variant>
      <vt:variant>
        <vt:i4>84</vt:i4>
      </vt:variant>
      <vt:variant>
        <vt:i4>0</vt:i4>
      </vt:variant>
      <vt:variant>
        <vt:i4>5</vt:i4>
      </vt:variant>
      <vt:variant>
        <vt:lpwstr>mailto:concursos@fauel.org.br</vt:lpwstr>
      </vt:variant>
      <vt:variant>
        <vt:lpwstr/>
      </vt:variant>
      <vt:variant>
        <vt:i4>2752591</vt:i4>
      </vt:variant>
      <vt:variant>
        <vt:i4>81</vt:i4>
      </vt:variant>
      <vt:variant>
        <vt:i4>0</vt:i4>
      </vt:variant>
      <vt:variant>
        <vt:i4>5</vt:i4>
      </vt:variant>
      <vt:variant>
        <vt:lpwstr>mailto:recursos@fauel.org.br</vt:lpwstr>
      </vt:variant>
      <vt:variant>
        <vt:lpwstr/>
      </vt:variant>
      <vt:variant>
        <vt:i4>1114196</vt:i4>
      </vt:variant>
      <vt:variant>
        <vt:i4>78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75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72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69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66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63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60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57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54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51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48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45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42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39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983149</vt:i4>
      </vt:variant>
      <vt:variant>
        <vt:i4>36</vt:i4>
      </vt:variant>
      <vt:variant>
        <vt:i4>0</vt:i4>
      </vt:variant>
      <vt:variant>
        <vt:i4>5</vt:i4>
      </vt:variant>
      <vt:variant>
        <vt:lpwstr>mailto:concursos@fauel.org.br</vt:lpwstr>
      </vt:variant>
      <vt:variant>
        <vt:lpwstr/>
      </vt:variant>
      <vt:variant>
        <vt:i4>1114196</vt:i4>
      </vt:variant>
      <vt:variant>
        <vt:i4>33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983149</vt:i4>
      </vt:variant>
      <vt:variant>
        <vt:i4>30</vt:i4>
      </vt:variant>
      <vt:variant>
        <vt:i4>0</vt:i4>
      </vt:variant>
      <vt:variant>
        <vt:i4>5</vt:i4>
      </vt:variant>
      <vt:variant>
        <vt:lpwstr>mailto:concursos@fauel.org.br</vt:lpwstr>
      </vt:variant>
      <vt:variant>
        <vt:lpwstr/>
      </vt:variant>
      <vt:variant>
        <vt:i4>1114196</vt:i4>
      </vt:variant>
      <vt:variant>
        <vt:i4>27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983149</vt:i4>
      </vt:variant>
      <vt:variant>
        <vt:i4>24</vt:i4>
      </vt:variant>
      <vt:variant>
        <vt:i4>0</vt:i4>
      </vt:variant>
      <vt:variant>
        <vt:i4>5</vt:i4>
      </vt:variant>
      <vt:variant>
        <vt:lpwstr>mailto:concursos@fauel.org.br</vt:lpwstr>
      </vt:variant>
      <vt:variant>
        <vt:lpwstr/>
      </vt:variant>
      <vt:variant>
        <vt:i4>983149</vt:i4>
      </vt:variant>
      <vt:variant>
        <vt:i4>21</vt:i4>
      </vt:variant>
      <vt:variant>
        <vt:i4>0</vt:i4>
      </vt:variant>
      <vt:variant>
        <vt:i4>5</vt:i4>
      </vt:variant>
      <vt:variant>
        <vt:lpwstr>mailto:concursos@fauel.org.br</vt:lpwstr>
      </vt:variant>
      <vt:variant>
        <vt:lpwstr/>
      </vt:variant>
      <vt:variant>
        <vt:i4>1114182</vt:i4>
      </vt:variant>
      <vt:variant>
        <vt:i4>18</vt:i4>
      </vt:variant>
      <vt:variant>
        <vt:i4>0</vt:i4>
      </vt:variant>
      <vt:variant>
        <vt:i4>5</vt:i4>
      </vt:variant>
      <vt:variant>
        <vt:lpwstr>http://www.mds.gov.br/consultacidadao</vt:lpwstr>
      </vt:variant>
      <vt:variant>
        <vt:lpwstr/>
      </vt:variant>
      <vt:variant>
        <vt:i4>1114196</vt:i4>
      </vt:variant>
      <vt:variant>
        <vt:i4>15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4915284</vt:i4>
      </vt:variant>
      <vt:variant>
        <vt:i4>12</vt:i4>
      </vt:variant>
      <vt:variant>
        <vt:i4>0</vt:i4>
      </vt:variant>
      <vt:variant>
        <vt:i4>5</vt:i4>
      </vt:variant>
      <vt:variant>
        <vt:lpwstr>http://www.pmg.pr.gov.br/legislacao/index.php</vt:lpwstr>
      </vt:variant>
      <vt:variant>
        <vt:lpwstr/>
      </vt:variant>
      <vt:variant>
        <vt:i4>1114196</vt:i4>
      </vt:variant>
      <vt:variant>
        <vt:i4>9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6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983149</vt:i4>
      </vt:variant>
      <vt:variant>
        <vt:i4>3</vt:i4>
      </vt:variant>
      <vt:variant>
        <vt:i4>0</vt:i4>
      </vt:variant>
      <vt:variant>
        <vt:i4>5</vt:i4>
      </vt:variant>
      <vt:variant>
        <vt:lpwstr>mailto:concursos@fauel.org.br</vt:lpwstr>
      </vt:variant>
      <vt:variant>
        <vt:lpwstr/>
      </vt:variant>
      <vt:variant>
        <vt:i4>1114196</vt:i4>
      </vt:variant>
      <vt:variant>
        <vt:i4>0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cp:lastModifiedBy>Bete Cardoso</cp:lastModifiedBy>
  <cp:revision>2</cp:revision>
  <cp:lastPrinted>2018-12-21T13:40:00Z</cp:lastPrinted>
  <dcterms:created xsi:type="dcterms:W3CDTF">2019-06-28T17:49:00Z</dcterms:created>
  <dcterms:modified xsi:type="dcterms:W3CDTF">2019-06-28T17:49:00Z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