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CD12E" w14:textId="2F5A6CF5" w:rsidR="00F23A95" w:rsidRDefault="00F23A95" w:rsidP="00F23A95">
      <w:pPr>
        <w:ind w:firstLine="0"/>
        <w:jc w:val="center"/>
        <w:rPr>
          <w:b/>
          <w:bCs/>
          <w:szCs w:val="22"/>
        </w:rPr>
      </w:pPr>
      <w:r>
        <w:rPr>
          <w:b/>
          <w:bCs/>
        </w:rPr>
        <w:t>PROJETO DE LEI Nº XXX, De XX de XXXX de 202</w:t>
      </w:r>
      <w:r w:rsidR="00591525">
        <w:rPr>
          <w:b/>
          <w:bCs/>
        </w:rPr>
        <w:t>1</w:t>
      </w:r>
    </w:p>
    <w:p w14:paraId="2C1D7DD0" w14:textId="6D806FDA" w:rsidR="00F23A95" w:rsidRDefault="00F23A95" w:rsidP="00CC22BB">
      <w:pPr>
        <w:pStyle w:val="SemEspaamento"/>
        <w:ind w:left="4962" w:hanging="90"/>
        <w:jc w:val="right"/>
        <w:rPr>
          <w:b/>
        </w:rPr>
      </w:pPr>
      <w:r>
        <w:rPr>
          <w:b/>
        </w:rPr>
        <w:t>DISPÕE SOBRE O PLANO</w:t>
      </w:r>
      <w:r w:rsidR="00591525">
        <w:rPr>
          <w:b/>
        </w:rPr>
        <w:t xml:space="preserve"> </w:t>
      </w:r>
      <w:r>
        <w:rPr>
          <w:b/>
        </w:rPr>
        <w:t>MUNICIPAL DE SANEAMENTO</w:t>
      </w:r>
      <w:r w:rsidR="00591525">
        <w:rPr>
          <w:b/>
        </w:rPr>
        <w:t xml:space="preserve"> </w:t>
      </w:r>
      <w:r>
        <w:rPr>
          <w:b/>
        </w:rPr>
        <w:t>BÁSICO</w:t>
      </w:r>
      <w:r w:rsidR="00591525">
        <w:rPr>
          <w:b/>
        </w:rPr>
        <w:t xml:space="preserve"> </w:t>
      </w:r>
      <w:r>
        <w:rPr>
          <w:b/>
        </w:rPr>
        <w:t xml:space="preserve">DE </w:t>
      </w:r>
      <w:r w:rsidR="00591525">
        <w:rPr>
          <w:b/>
        </w:rPr>
        <w:t>TURVO</w:t>
      </w:r>
      <w:r>
        <w:rPr>
          <w:b/>
        </w:rPr>
        <w:t>-</w:t>
      </w:r>
      <w:r w:rsidR="00591525">
        <w:rPr>
          <w:b/>
        </w:rPr>
        <w:t xml:space="preserve">PR </w:t>
      </w:r>
      <w:r>
        <w:rPr>
          <w:b/>
        </w:rPr>
        <w:t>E DÁ OUTRAS PROVIDÊNCIAS</w:t>
      </w:r>
    </w:p>
    <w:p w14:paraId="29D8CA2D" w14:textId="77777777" w:rsidR="00F23A95" w:rsidRDefault="00F23A95" w:rsidP="00591525">
      <w:pPr>
        <w:ind w:firstLine="0"/>
        <w:rPr>
          <w:b/>
          <w:bCs/>
        </w:rPr>
      </w:pPr>
    </w:p>
    <w:p w14:paraId="7CD0E3EF" w14:textId="267522B4" w:rsidR="00F23A95" w:rsidRDefault="005D59AB" w:rsidP="00F23A95">
      <w:pPr>
        <w:spacing w:before="120"/>
        <w:ind w:firstLine="0"/>
      </w:pPr>
      <w:r>
        <w:rPr>
          <w:b/>
          <w:bCs/>
        </w:rPr>
        <w:t>JERONIMO GADENS DO ROSÁRIO</w:t>
      </w:r>
      <w:r w:rsidR="00F23A95">
        <w:t xml:space="preserve">, Prefeito Municipal de </w:t>
      </w:r>
      <w:r w:rsidR="00591525">
        <w:t>Turvo-PR</w:t>
      </w:r>
      <w:r w:rsidR="00F23A95">
        <w:t xml:space="preserve">, no uso das suas atribuições que lhe confere a LEI, faz saber que a Câmara Municipal de </w:t>
      </w:r>
      <w:r w:rsidR="00591525">
        <w:t>Turvo-PR</w:t>
      </w:r>
      <w:r w:rsidR="00F23A95">
        <w:t>, aprovou e ele sanciona e promulga a seguinte Lei:</w:t>
      </w:r>
      <w:r>
        <w:t xml:space="preserve"> </w:t>
      </w:r>
    </w:p>
    <w:p w14:paraId="74C53285" w14:textId="77777777" w:rsidR="00F23A95" w:rsidRDefault="00F23A95" w:rsidP="00F23A95">
      <w:pPr>
        <w:spacing w:before="120"/>
        <w:ind w:firstLine="0"/>
      </w:pPr>
    </w:p>
    <w:p w14:paraId="4C300B55" w14:textId="78C29D8A" w:rsidR="00F23A95" w:rsidRDefault="00F23A95" w:rsidP="00F23A95">
      <w:pPr>
        <w:spacing w:before="120"/>
        <w:ind w:firstLine="0"/>
      </w:pPr>
      <w:r>
        <w:rPr>
          <w:b/>
          <w:bCs/>
        </w:rPr>
        <w:t>Art. 1º</w:t>
      </w:r>
      <w:r>
        <w:t xml:space="preserve"> Fica aprovado o Plano de Saneamento Básico</w:t>
      </w:r>
      <w:r w:rsidR="00A86C23">
        <w:t xml:space="preserve"> </w:t>
      </w:r>
      <w:r>
        <w:t xml:space="preserve">do Município de </w:t>
      </w:r>
      <w:r w:rsidR="00591525">
        <w:t>Turvo-PR</w:t>
      </w:r>
      <w:r>
        <w:t>, anexo único desta Lei, subordinando-se integralmente à Política Municipal de Saneamento Básico.</w:t>
      </w:r>
    </w:p>
    <w:p w14:paraId="6A2F8ED3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Parágrafo único</w:t>
      </w:r>
      <w:r>
        <w:t>. Além dos princípios expressos na Política Municipal de Saneamento Básico, o Sistema Municipal de Saneamento Básico reger-se-á pelos princípios da precaução, prevenção, gestão integrada e participativa e a garantia de proibição de retrocesso legal, sempre que envolver a saúde da população e a sanidade ambiental.</w:t>
      </w:r>
    </w:p>
    <w:p w14:paraId="3D87116A" w14:textId="77777777" w:rsidR="00F23A95" w:rsidRDefault="00F23A95" w:rsidP="00F23A95">
      <w:pPr>
        <w:spacing w:before="120"/>
        <w:ind w:firstLine="0"/>
        <w:rPr>
          <w:lang w:eastAsia="en-US"/>
        </w:rPr>
      </w:pPr>
      <w:r>
        <w:rPr>
          <w:b/>
          <w:bCs/>
        </w:rPr>
        <w:t>Art. 2º</w:t>
      </w:r>
      <w:r>
        <w:t xml:space="preserve"> Para os fins previstos nesta Lei, entende-se por:</w:t>
      </w:r>
    </w:p>
    <w:p w14:paraId="01B3E468" w14:textId="77777777" w:rsidR="00F23A95" w:rsidRDefault="00F23A95" w:rsidP="00F23A95">
      <w:pPr>
        <w:spacing w:before="120" w:after="120"/>
        <w:ind w:firstLine="0"/>
      </w:pPr>
      <w:r>
        <w:t>I - Precaução: a adoção de medidas que visem anular, afastar ou impedir os riscos de atividades, obras e serviços de saneamento básico que possam comprometer a saúde da população, a salubridade do meio ambiente e bens materiais públicos e privados.</w:t>
      </w:r>
    </w:p>
    <w:p w14:paraId="6D4E1589" w14:textId="77777777" w:rsidR="00F23A95" w:rsidRDefault="00F23A95" w:rsidP="00F23A95">
      <w:pPr>
        <w:spacing w:before="120"/>
        <w:ind w:firstLine="0"/>
      </w:pPr>
      <w:r>
        <w:t>II - Prevenção: a adoção de medidas que visem mitigar ou minorar os efeitos de atividades, obras e serviços de saneamento básico que possam comprometer a saúde da população, a salubridade do meio ambiente e bens materiais públicos e privados priorizando o planejamento participativo.</w:t>
      </w:r>
    </w:p>
    <w:p w14:paraId="679D2BF8" w14:textId="77777777" w:rsidR="00F23A95" w:rsidRDefault="00F23A95" w:rsidP="00F23A95">
      <w:pPr>
        <w:spacing w:before="120"/>
        <w:ind w:firstLine="0"/>
      </w:pPr>
      <w:r>
        <w:t>III - Gestão integrada e participativa: unidade de gestão e ação envolvendo todos os órgãos públicos, privados e a coletividade buscando atingir os objetivos propostos na Política Municipal de Saneamento Básico.</w:t>
      </w:r>
    </w:p>
    <w:p w14:paraId="13ACBBF6" w14:textId="77777777" w:rsidR="00F23A95" w:rsidRDefault="00F23A95" w:rsidP="00F23A95">
      <w:pPr>
        <w:spacing w:before="120"/>
        <w:ind w:firstLine="0"/>
      </w:pPr>
      <w:r>
        <w:t>IV - Garantia de proibição de retrocesso legal: a implementação de normas padrões, indicadores e parâmetros sanitários e epidemiológicos que melhor protejam a saúde da população e o meio ambiente ecologicamente equilibrado.</w:t>
      </w:r>
    </w:p>
    <w:p w14:paraId="64B3914D" w14:textId="77777777" w:rsidR="00F23A95" w:rsidRDefault="00F23A95" w:rsidP="00F23A95">
      <w:pPr>
        <w:spacing w:before="120"/>
        <w:ind w:firstLine="0"/>
      </w:pPr>
      <w:r>
        <w:rPr>
          <w:b/>
          <w:bCs/>
        </w:rPr>
        <w:lastRenderedPageBreak/>
        <w:t>Art. 3.</w:t>
      </w:r>
      <w:r>
        <w:t xml:space="preserve"> A prestação dos serviços de saneamento básico poderá ser realizada por órgão, autarquia, fundação de direito público, consórcio público, empresa pública ou por meio de concessão à empresa privada, de acordo com a lei federal nº 8.987, de 13 de fevereiro de 1995 e nº 11.455, de 5 de janeiro de 2007.</w:t>
      </w:r>
    </w:p>
    <w:p w14:paraId="57DA1502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Parágrafo único:</w:t>
      </w:r>
      <w:r>
        <w:t xml:space="preserve"> Compete ao responsável pelo Sistema Municipal de Saneamento prover diretrizes e estratégias para manter a sua autonomia financeira com a finalidade de garantir a manutenção e qualidade dos serviços prestados.</w:t>
      </w:r>
    </w:p>
    <w:p w14:paraId="6464C5FD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Art. 4º</w:t>
      </w:r>
      <w:r>
        <w:t xml:space="preserve"> São instrumentos do Sistema Municipal de Saneamento Básico:</w:t>
      </w:r>
    </w:p>
    <w:p w14:paraId="090C7A11" w14:textId="77777777" w:rsidR="00F23A95" w:rsidRDefault="00F23A95" w:rsidP="00F23A95">
      <w:pPr>
        <w:spacing w:before="120"/>
        <w:ind w:firstLine="0"/>
      </w:pPr>
      <w:r>
        <w:t>I - Órgão de regulamentação e fiscalização, incluindo a elaboração de padrões, indicadores e parâmetros sanitários e epidemiológicos;</w:t>
      </w:r>
    </w:p>
    <w:p w14:paraId="3EB39B05" w14:textId="77777777" w:rsidR="00F23A95" w:rsidRDefault="00F23A95" w:rsidP="00F23A95">
      <w:pPr>
        <w:spacing w:before="120"/>
        <w:ind w:firstLine="0"/>
      </w:pPr>
      <w:r>
        <w:t>II - Ações do poder de polícia administrativa com as sanções e demais ações de fiscalização;</w:t>
      </w:r>
    </w:p>
    <w:p w14:paraId="0B4ED52D" w14:textId="77777777" w:rsidR="00F23A95" w:rsidRDefault="00F23A95" w:rsidP="00F23A95">
      <w:pPr>
        <w:spacing w:before="120"/>
        <w:ind w:firstLine="0"/>
      </w:pPr>
      <w:r>
        <w:t>III - Educação sanitária e ambiental priorizando a população em geral e o ensino fundamental prestando informações sobre os serviços de abastecimento de água potável, esgotamento sanitário, limpeza urbana e manejo de resíduos sólidos, drenagem e manejo de águas pluviais urbanas e controle de vetores;</w:t>
      </w:r>
    </w:p>
    <w:p w14:paraId="6A54E853" w14:textId="77777777" w:rsidR="00F23A95" w:rsidRDefault="00F23A95" w:rsidP="00F23A95">
      <w:pPr>
        <w:spacing w:before="120"/>
        <w:ind w:firstLine="0"/>
      </w:pPr>
      <w:r>
        <w:t>IV - Incentivos fiscais, científicos e tecnológicos, dentre outros, objetivando maximizar a eficácia das ações e resultados.</w:t>
      </w:r>
    </w:p>
    <w:p w14:paraId="5661B535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Parágrafo único.</w:t>
      </w:r>
      <w:r>
        <w:t xml:space="preserve"> Compete aos Órgãos Executores do Sistema Municipal de Saneamento Básico aprovar padrões, indicadores e parâmetros sanitários e epidemiológicos ouvidos os Conselhos Municipais de Saneamento Básico, Meio Ambiente e de Saúde, sem prejuízo de audiências públicas especialmente convocadas para informar, dirimir dúvidas e colher sugestões da população.</w:t>
      </w:r>
    </w:p>
    <w:p w14:paraId="7D719229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Art. 5º</w:t>
      </w:r>
      <w:r>
        <w:t xml:space="preserve"> O Poder Executivo, a Câmara de Vereadores e a sociedade civil realizarão o acompanhamento e a avaliação da implantação do presente Plano Municipal de Saneamento Básico.</w:t>
      </w:r>
    </w:p>
    <w:p w14:paraId="09011BEB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Parágrafo único.</w:t>
      </w:r>
      <w:r>
        <w:t xml:space="preserve"> A avaliação de que trata o caput deste artigo será realizada por meio de reuniões, levantamento de dados estatísticos, bem como no momento da elaboração do Plano Plurianual.</w:t>
      </w:r>
    </w:p>
    <w:p w14:paraId="0A98C4F1" w14:textId="77777777" w:rsidR="00F23A95" w:rsidRDefault="00F23A95" w:rsidP="00F23A95">
      <w:pPr>
        <w:spacing w:before="120"/>
        <w:ind w:firstLine="0"/>
      </w:pPr>
      <w:r>
        <w:rPr>
          <w:b/>
          <w:bCs/>
        </w:rPr>
        <w:lastRenderedPageBreak/>
        <w:t>Art. 6º</w:t>
      </w:r>
      <w:r>
        <w:t xml:space="preserve"> Por se tratar de instrumento dinâmico, o presente Plano Municipal de Saneamento Básico deverá ser objeto de contínuo estudo, desenvolvimento, ampliação e aperfeiçoamento, devendo ser revisado no prazo máximo de quatro anos, a contar da publicação desta Lei.</w:t>
      </w:r>
    </w:p>
    <w:p w14:paraId="21C7F85E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Parágrafo único.</w:t>
      </w:r>
      <w:r>
        <w:t xml:space="preserve"> O Poder Executivo encaminhará proposta de revisão do Plano Municipal de Saneamento Básico à Câmara de Vereadores, devendo constar as alterações, caso necessário, a atualização e a consolidação do Plano de Saneamento anteriormente vigente.</w:t>
      </w:r>
    </w:p>
    <w:p w14:paraId="0F8FE513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Art. 7º</w:t>
      </w:r>
      <w:r>
        <w:t xml:space="preserve"> O Poder Executivo e as instituições municipais de ensino empenhar-se-ão na divulgação do presente Plano Municipal de Saneamento Básico e da realização de seus objetivos e metas, para que a sociedade tome conhecimento e acompanhe sua implementação.</w:t>
      </w:r>
    </w:p>
    <w:p w14:paraId="1E53C2DA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Art. 8º</w:t>
      </w:r>
      <w:r>
        <w:t xml:space="preserve"> Esta lei entra em vigor na data de sua publicação.</w:t>
      </w:r>
    </w:p>
    <w:p w14:paraId="0E66DA79" w14:textId="77777777" w:rsidR="00F23A95" w:rsidRDefault="00F23A95" w:rsidP="00F23A95">
      <w:pPr>
        <w:spacing w:before="120"/>
        <w:ind w:firstLine="0"/>
      </w:pPr>
      <w:r>
        <w:rPr>
          <w:b/>
          <w:bCs/>
        </w:rPr>
        <w:t>Art. 9º</w:t>
      </w:r>
      <w:r>
        <w:t xml:space="preserve"> Revogam-se as disposições em contrário.</w:t>
      </w:r>
    </w:p>
    <w:p w14:paraId="6E0C97F9" w14:textId="77777777" w:rsidR="00F23A95" w:rsidRDefault="00F23A95" w:rsidP="00F23A95">
      <w:pPr>
        <w:spacing w:before="120"/>
        <w:ind w:firstLine="0"/>
      </w:pPr>
    </w:p>
    <w:p w14:paraId="742F2211" w14:textId="77777777" w:rsidR="00F23A95" w:rsidRDefault="00F23A95" w:rsidP="00F23A95">
      <w:pPr>
        <w:spacing w:before="120"/>
        <w:ind w:firstLine="0"/>
      </w:pPr>
    </w:p>
    <w:p w14:paraId="4F3AD4B2" w14:textId="77777777" w:rsidR="00F23A95" w:rsidRDefault="00F23A95" w:rsidP="00F23A95">
      <w:pPr>
        <w:spacing w:before="120"/>
        <w:ind w:firstLine="0"/>
      </w:pPr>
    </w:p>
    <w:p w14:paraId="1EFE8782" w14:textId="2C11372F" w:rsidR="00F23A95" w:rsidRDefault="00591525" w:rsidP="00F23A95">
      <w:pPr>
        <w:spacing w:before="120"/>
        <w:ind w:firstLine="0"/>
        <w:jc w:val="center"/>
      </w:pPr>
      <w:r>
        <w:t>Turvo</w:t>
      </w:r>
      <w:r w:rsidR="00F23A95">
        <w:t>, em XX de XXXX de 202</w:t>
      </w:r>
      <w:r>
        <w:t>1</w:t>
      </w:r>
      <w:r w:rsidR="00F23A95">
        <w:t>.</w:t>
      </w:r>
    </w:p>
    <w:p w14:paraId="25A14DB6" w14:textId="77777777" w:rsidR="00F23A95" w:rsidRDefault="00F23A95" w:rsidP="00F23A95">
      <w:pPr>
        <w:spacing w:before="120"/>
        <w:ind w:firstLine="0"/>
        <w:jc w:val="center"/>
      </w:pPr>
    </w:p>
    <w:p w14:paraId="382EFD89" w14:textId="77777777" w:rsidR="00F23A95" w:rsidRDefault="00F23A95" w:rsidP="00F23A95">
      <w:pPr>
        <w:spacing w:before="120"/>
        <w:ind w:firstLine="0"/>
        <w:jc w:val="center"/>
      </w:pPr>
    </w:p>
    <w:p w14:paraId="7DC13001" w14:textId="67ED7D47" w:rsidR="00F23A95" w:rsidRDefault="005D59AB" w:rsidP="00F23A95">
      <w:pPr>
        <w:pStyle w:val="SemEspaamento"/>
        <w:jc w:val="center"/>
        <w:rPr>
          <w:b/>
        </w:rPr>
      </w:pPr>
      <w:r>
        <w:rPr>
          <w:b/>
        </w:rPr>
        <w:t>Jeronimo Gadens do Rosário</w:t>
      </w:r>
    </w:p>
    <w:p w14:paraId="775BA240" w14:textId="77777777" w:rsidR="00F23A95" w:rsidRDefault="00F23A95" w:rsidP="00F23A95">
      <w:pPr>
        <w:pStyle w:val="SemEspaamento"/>
        <w:jc w:val="center"/>
      </w:pPr>
      <w:r>
        <w:t>Prefeito Municipal</w:t>
      </w:r>
    </w:p>
    <w:p w14:paraId="24C17B12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36A690E5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4B73418B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4D090CDB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63308183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3CBF891C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47EA84A5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2055EB0F" w14:textId="77777777" w:rsidR="005D59AB" w:rsidRDefault="005D59AB" w:rsidP="00F23A95">
      <w:pPr>
        <w:spacing w:before="120"/>
        <w:ind w:firstLine="0"/>
        <w:jc w:val="center"/>
        <w:rPr>
          <w:b/>
          <w:bCs/>
        </w:rPr>
      </w:pPr>
    </w:p>
    <w:p w14:paraId="116C7640" w14:textId="0AEF7B32" w:rsidR="00F23A95" w:rsidRDefault="00F23A95" w:rsidP="00F23A95">
      <w:pPr>
        <w:spacing w:before="120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JUSTIFICATIVA</w:t>
      </w:r>
    </w:p>
    <w:p w14:paraId="0901389D" w14:textId="0F7D1522" w:rsidR="00F23A95" w:rsidRDefault="00F23A95" w:rsidP="00F23A95">
      <w:pPr>
        <w:spacing w:before="120"/>
        <w:ind w:firstLine="0"/>
        <w:jc w:val="center"/>
        <w:rPr>
          <w:b/>
          <w:bCs/>
        </w:rPr>
      </w:pPr>
      <w:r>
        <w:rPr>
          <w:b/>
          <w:bCs/>
        </w:rPr>
        <w:t>AO PROJETO DE LEI Nº XXX, DE (DIA) DE (MÊS) DE 202</w:t>
      </w:r>
      <w:r w:rsidR="00591525">
        <w:rPr>
          <w:b/>
          <w:bCs/>
        </w:rPr>
        <w:t>1</w:t>
      </w:r>
      <w:r>
        <w:rPr>
          <w:b/>
          <w:bCs/>
        </w:rPr>
        <w:t>.</w:t>
      </w:r>
    </w:p>
    <w:p w14:paraId="0EE59DD4" w14:textId="77777777" w:rsidR="00F23A95" w:rsidRDefault="00F23A95" w:rsidP="00F23A95">
      <w:pPr>
        <w:spacing w:before="120"/>
        <w:ind w:firstLine="0"/>
        <w:jc w:val="center"/>
        <w:rPr>
          <w:b/>
          <w:bCs/>
        </w:rPr>
      </w:pPr>
    </w:p>
    <w:p w14:paraId="19E489BC" w14:textId="77777777" w:rsidR="00F23A95" w:rsidRDefault="00F23A95" w:rsidP="00F23A95">
      <w:pPr>
        <w:spacing w:before="120"/>
        <w:ind w:firstLine="0"/>
        <w:jc w:val="left"/>
        <w:rPr>
          <w:b/>
          <w:bCs/>
        </w:rPr>
      </w:pPr>
      <w:r>
        <w:rPr>
          <w:b/>
          <w:bCs/>
        </w:rPr>
        <w:t>Ilustre Presidente,</w:t>
      </w:r>
    </w:p>
    <w:p w14:paraId="6F84C238" w14:textId="77777777" w:rsidR="00F23A95" w:rsidRDefault="00F23A95" w:rsidP="00F23A95">
      <w:pPr>
        <w:spacing w:before="120"/>
        <w:ind w:firstLine="0"/>
        <w:jc w:val="left"/>
        <w:rPr>
          <w:b/>
          <w:bCs/>
        </w:rPr>
      </w:pPr>
      <w:r>
        <w:rPr>
          <w:b/>
          <w:bCs/>
        </w:rPr>
        <w:t>XXXXXXXXXXX</w:t>
      </w:r>
    </w:p>
    <w:p w14:paraId="531BBEC7" w14:textId="77777777" w:rsidR="00F23A95" w:rsidRDefault="00F23A95" w:rsidP="00F23A95">
      <w:pPr>
        <w:spacing w:before="120"/>
        <w:ind w:firstLine="0"/>
        <w:jc w:val="left"/>
        <w:rPr>
          <w:b/>
          <w:bCs/>
        </w:rPr>
      </w:pPr>
    </w:p>
    <w:p w14:paraId="6A72A970" w14:textId="2CA89E51" w:rsidR="00F23A95" w:rsidRDefault="00F23A95" w:rsidP="00F23A95">
      <w:r>
        <w:t xml:space="preserve">A presente propositura dispõe sobre a instituição do Plano Municipal de Saneamento Básico, instrumento da Política </w:t>
      </w:r>
      <w:r w:rsidR="00591525">
        <w:t>M</w:t>
      </w:r>
      <w:r>
        <w:t xml:space="preserve">unicipal de Saneamento Básico do Município de </w:t>
      </w:r>
      <w:r w:rsidR="00591525">
        <w:t>Turvo-PR.</w:t>
      </w:r>
    </w:p>
    <w:p w14:paraId="4BDB2306" w14:textId="77777777" w:rsidR="00F23A95" w:rsidRDefault="00F23A95" w:rsidP="00F23A95">
      <w:r>
        <w:t>Para os efeitos desta Lei considera-se saneamento básico o conjunto de serviços, infraestrutura e instalações operacionais de: - abastecimento de água potável; esgotamento sanitário; limpeza urbana e manejo de resíduos sólidos; drenagem e manejo de águas pluviais urbanas.</w:t>
      </w:r>
    </w:p>
    <w:p w14:paraId="30DB8841" w14:textId="77777777" w:rsidR="00F23A95" w:rsidRDefault="00F23A95" w:rsidP="00F23A95">
      <w:r>
        <w:t>O referido Plano Municipal de Saneamento está previsto na Lei Federal n° 11.445, de 05 de janeiro de 2007, que estabelece diretrizes nacionais para o saneamento básico, regulamentada pelo Decreto Federal n° 7.217, de 21 de junho de 2010, que estabelece como princípio em seu artigo 3° que os serviços públicos de saneamento básico, constituídos pelos sistemas de abastecimento de água, esgotamento sanitário, limpeza urbana, manejo dos resíduos e manejo de águas pluviais deverão ser realizados de formas adequadas à saúde pública e à proteção do meio ambiente.</w:t>
      </w:r>
    </w:p>
    <w:p w14:paraId="7106EEBE" w14:textId="77777777" w:rsidR="00F23A95" w:rsidRDefault="00F23A95" w:rsidP="00F23A95">
      <w:pPr>
        <w:ind w:firstLine="0"/>
      </w:pPr>
    </w:p>
    <w:p w14:paraId="3201D3A7" w14:textId="1FCEA28C" w:rsidR="00F23A95" w:rsidRDefault="00F23A95" w:rsidP="00F23A95">
      <w:r>
        <w:t>Aguardando a aprovação, com urgência, expressamos nossos votos de estima e apreço.</w:t>
      </w:r>
    </w:p>
    <w:p w14:paraId="553EA601" w14:textId="77777777" w:rsidR="00A86C23" w:rsidRDefault="00A86C23" w:rsidP="00F23A95"/>
    <w:p w14:paraId="0B21856A" w14:textId="23BDCE16" w:rsidR="00F23A95" w:rsidRDefault="00591525" w:rsidP="00F23A95">
      <w:pPr>
        <w:jc w:val="center"/>
      </w:pPr>
      <w:r>
        <w:t>Turvo</w:t>
      </w:r>
      <w:r w:rsidR="00F23A95">
        <w:t>, (dia) de (mês) de 202</w:t>
      </w:r>
      <w:r>
        <w:t>1</w:t>
      </w:r>
      <w:r w:rsidR="00F23A95">
        <w:t>.</w:t>
      </w:r>
    </w:p>
    <w:p w14:paraId="2007DB86" w14:textId="5F7369B3" w:rsidR="00F23A95" w:rsidRDefault="00F23A95" w:rsidP="00F23A95">
      <w:pPr>
        <w:jc w:val="center"/>
      </w:pPr>
    </w:p>
    <w:p w14:paraId="69AAE319" w14:textId="77777777" w:rsidR="00A86C23" w:rsidRDefault="00A86C23" w:rsidP="00F23A95">
      <w:pPr>
        <w:jc w:val="center"/>
      </w:pPr>
    </w:p>
    <w:p w14:paraId="687D5701" w14:textId="77777777" w:rsidR="00F23A95" w:rsidRDefault="00F23A95" w:rsidP="00F23A95">
      <w:pPr>
        <w:jc w:val="center"/>
      </w:pPr>
    </w:p>
    <w:p w14:paraId="2B7FAB77" w14:textId="29F5A35F" w:rsidR="00F23A95" w:rsidRDefault="005D59AB" w:rsidP="00F23A95">
      <w:pPr>
        <w:pStyle w:val="SemEspaamento"/>
        <w:jc w:val="center"/>
        <w:rPr>
          <w:b/>
        </w:rPr>
      </w:pPr>
      <w:r>
        <w:rPr>
          <w:b/>
        </w:rPr>
        <w:t>Jeronimo Gadens do Rosário</w:t>
      </w:r>
    </w:p>
    <w:p w14:paraId="5BE1AF7F" w14:textId="77777777" w:rsidR="00F23A95" w:rsidRDefault="00F23A95" w:rsidP="00F23A95">
      <w:pPr>
        <w:pStyle w:val="SemEspaamento"/>
        <w:jc w:val="center"/>
        <w:rPr>
          <w:b/>
          <w:bCs/>
        </w:rPr>
      </w:pPr>
      <w:r>
        <w:t>Prefeito Municipal</w:t>
      </w:r>
    </w:p>
    <w:p w14:paraId="571CB35D" w14:textId="77777777" w:rsidR="007F6853" w:rsidRPr="001061BC" w:rsidRDefault="007F6853" w:rsidP="001061BC"/>
    <w:sectPr w:rsidR="007F6853" w:rsidRPr="001061BC" w:rsidSect="00CC22B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9" w:h="16834"/>
      <w:pgMar w:top="1701" w:right="1134" w:bottom="1418" w:left="1701" w:header="1276" w:footer="414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81633" w14:textId="77777777" w:rsidR="00E85517" w:rsidRDefault="00E85517">
      <w:pPr>
        <w:spacing w:line="240" w:lineRule="auto"/>
      </w:pPr>
      <w:r>
        <w:separator/>
      </w:r>
    </w:p>
  </w:endnote>
  <w:endnote w:type="continuationSeparator" w:id="0">
    <w:p w14:paraId="1AA06E13" w14:textId="77777777" w:rsidR="00E85517" w:rsidRDefault="00E855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B9EB3" w14:textId="47CDF1E7" w:rsidR="0051776A" w:rsidRDefault="001061BC" w:rsidP="008C0399">
    <w:pPr>
      <w:pStyle w:val="Rodap"/>
      <w:tabs>
        <w:tab w:val="clear" w:pos="4680"/>
      </w:tabs>
      <w:ind w:firstLine="142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86D78D" wp14:editId="47634EAC">
              <wp:simplePos x="0" y="0"/>
              <wp:positionH relativeFrom="column">
                <wp:posOffset>-925830</wp:posOffset>
              </wp:positionH>
              <wp:positionV relativeFrom="paragraph">
                <wp:posOffset>-234315</wp:posOffset>
              </wp:positionV>
              <wp:extent cx="10371455" cy="711835"/>
              <wp:effectExtent l="1905" t="2540" r="0" b="0"/>
              <wp:wrapNone/>
              <wp:docPr id="1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71455" cy="711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4A984" w14:textId="77777777" w:rsidR="00F23A95" w:rsidRPr="002C1302" w:rsidRDefault="00F23A95" w:rsidP="00F23A95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</w:pPr>
                          <w:proofErr w:type="spellStart"/>
                          <w:r w:rsidRPr="002C1302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>Amplar</w:t>
                          </w:r>
                          <w:proofErr w:type="spellEnd"/>
                          <w:r w:rsidRPr="002C1302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 xml:space="preserve"> Engenharia e Gestão Ambiental</w:t>
                          </w:r>
                        </w:p>
                        <w:p w14:paraId="57B81960" w14:textId="77777777" w:rsidR="00F23A95" w:rsidRDefault="00F23A95" w:rsidP="00F23A95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</w:pPr>
                          <w:r w:rsidRPr="00E9614A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 xml:space="preserve">R. Rio de Janeiro, 457, </w:t>
                          </w:r>
                          <w:proofErr w:type="spellStart"/>
                          <w:r w:rsidRPr="00E9614A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>sl</w:t>
                          </w:r>
                          <w:proofErr w:type="spellEnd"/>
                          <w:r w:rsidRPr="00E9614A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>. 03, centro, Poços de Caldas</w:t>
                          </w:r>
                        </w:p>
                        <w:p w14:paraId="4CB24B6B" w14:textId="77777777" w:rsidR="00F23A95" w:rsidRPr="002C1302" w:rsidRDefault="00E85517" w:rsidP="00F23A95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</w:pPr>
                          <w:hyperlink r:id="rId1" w:history="1">
                            <w:r w:rsidR="00F23A95" w:rsidRPr="002C1302">
                              <w:rPr>
                                <w:color w:val="385623"/>
                                <w:sz w:val="22"/>
                                <w:szCs w:val="21"/>
                                <w:shd w:val="clear" w:color="auto" w:fill="FFFFFF"/>
                              </w:rPr>
                              <w:t>Telefone</w:t>
                            </w:r>
                          </w:hyperlink>
                          <w:r w:rsidR="00F23A95" w:rsidRPr="002C1302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>: </w:t>
                          </w:r>
                          <w:hyperlink r:id="rId2" w:history="1">
                            <w:r w:rsidR="00F23A95" w:rsidRPr="002C1302">
                              <w:rPr>
                                <w:color w:val="385623"/>
                                <w:sz w:val="22"/>
                                <w:szCs w:val="21"/>
                                <w:shd w:val="clear" w:color="auto" w:fill="FFFFFF"/>
                              </w:rPr>
                              <w:t>(35) 3414-9913</w:t>
                            </w:r>
                          </w:hyperlink>
                          <w:r w:rsidR="00F23A95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 xml:space="preserve"> - </w:t>
                          </w:r>
                          <w:r w:rsidR="00F23A95" w:rsidRPr="002C1302"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  <w:t>contato@amplarengenharia.com.br</w:t>
                          </w:r>
                        </w:p>
                        <w:p w14:paraId="19429252" w14:textId="1A4C16D5" w:rsidR="0051776A" w:rsidRPr="002C1302" w:rsidRDefault="0051776A" w:rsidP="00D43935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color w:val="385623"/>
                              <w:sz w:val="22"/>
                              <w:szCs w:val="21"/>
                              <w:shd w:val="clear" w:color="auto" w:fil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6D78D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26" type="#_x0000_t202" style="position:absolute;left:0;text-align:left;margin-left:-72.9pt;margin-top:-18.45pt;width:816.65pt;height:56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" filled="f" stroked="f">
              <v:textbox>
                <w:txbxContent>
                  <w:p w14:paraId="7414A984" w14:textId="77777777" w:rsidR="00F23A95" w:rsidRPr="002C1302" w:rsidRDefault="00F23A95" w:rsidP="00F23A95">
                    <w:pPr>
                      <w:spacing w:line="240" w:lineRule="auto"/>
                      <w:ind w:firstLine="0"/>
                      <w:jc w:val="center"/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</w:pPr>
                    <w:r w:rsidRPr="002C1302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>Amplar Engenharia e Gestão Ambiental</w:t>
                    </w:r>
                  </w:p>
                  <w:p w14:paraId="57B81960" w14:textId="77777777" w:rsidR="00F23A95" w:rsidRDefault="00F23A95" w:rsidP="00F23A95">
                    <w:pPr>
                      <w:spacing w:line="240" w:lineRule="auto"/>
                      <w:ind w:firstLine="0"/>
                      <w:jc w:val="center"/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</w:pPr>
                    <w:r w:rsidRPr="00E9614A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 xml:space="preserve">R. Rio de Janeiro, 457, </w:t>
                    </w:r>
                    <w:proofErr w:type="spellStart"/>
                    <w:r w:rsidRPr="00E9614A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>sl</w:t>
                    </w:r>
                    <w:proofErr w:type="spellEnd"/>
                    <w:r w:rsidRPr="00E9614A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>. 03, centro, Poços de Caldas</w:t>
                    </w:r>
                  </w:p>
                  <w:p w14:paraId="4CB24B6B" w14:textId="77777777" w:rsidR="00F23A95" w:rsidRPr="002C1302" w:rsidRDefault="00842131" w:rsidP="00F23A95">
                    <w:pPr>
                      <w:spacing w:line="240" w:lineRule="auto"/>
                      <w:ind w:firstLine="0"/>
                      <w:jc w:val="center"/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</w:pPr>
                    <w:hyperlink r:id="rId3" w:history="1">
                      <w:r w:rsidR="00F23A95" w:rsidRPr="002C1302">
                        <w:rPr>
                          <w:color w:val="385623"/>
                          <w:sz w:val="22"/>
                          <w:szCs w:val="21"/>
                          <w:shd w:val="clear" w:color="auto" w:fill="FFFFFF"/>
                        </w:rPr>
                        <w:t>Telefone</w:t>
                      </w:r>
                    </w:hyperlink>
                    <w:r w:rsidR="00F23A95" w:rsidRPr="002C1302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>: </w:t>
                    </w:r>
                    <w:hyperlink r:id="rId4" w:history="1">
                      <w:r w:rsidR="00F23A95" w:rsidRPr="002C1302">
                        <w:rPr>
                          <w:color w:val="385623"/>
                          <w:sz w:val="22"/>
                          <w:szCs w:val="21"/>
                          <w:shd w:val="clear" w:color="auto" w:fill="FFFFFF"/>
                        </w:rPr>
                        <w:t>(35) 3414-9913</w:t>
                      </w:r>
                    </w:hyperlink>
                    <w:r w:rsidR="00F23A95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 xml:space="preserve"> - </w:t>
                    </w:r>
                    <w:r w:rsidR="00F23A95" w:rsidRPr="002C1302"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  <w:t>contato@amplarengenharia.com.br</w:t>
                    </w:r>
                  </w:p>
                  <w:p w14:paraId="19429252" w14:textId="1A4C16D5" w:rsidR="0051776A" w:rsidRPr="002C1302" w:rsidRDefault="0051776A" w:rsidP="00D43935">
                    <w:pPr>
                      <w:spacing w:line="240" w:lineRule="auto"/>
                      <w:ind w:firstLine="0"/>
                      <w:jc w:val="center"/>
                      <w:rPr>
                        <w:color w:val="385623"/>
                        <w:sz w:val="22"/>
                        <w:szCs w:val="21"/>
                        <w:shd w:val="clear" w:color="auto" w:fill="FFFFFF"/>
                      </w:rPr>
                    </w:pPr>
                  </w:p>
                </w:txbxContent>
              </v:textbox>
            </v:shape>
          </w:pict>
        </mc:Fallback>
      </mc:AlternateContent>
    </w:r>
    <w:r w:rsidR="0051776A">
      <w:fldChar w:fldCharType="begin"/>
    </w:r>
    <w:r w:rsidR="0051776A">
      <w:instrText>PAGE   \* MERGEFORMAT</w:instrText>
    </w:r>
    <w:r w:rsidR="0051776A">
      <w:fldChar w:fldCharType="separate"/>
    </w:r>
    <w:r w:rsidR="0051776A">
      <w:rPr>
        <w:noProof/>
      </w:rPr>
      <w:t>37</w:t>
    </w:r>
    <w:r w:rsidR="0051776A">
      <w:fldChar w:fldCharType="end"/>
    </w:r>
  </w:p>
  <w:p w14:paraId="7B43EE39" w14:textId="77777777" w:rsidR="0051776A" w:rsidRDefault="005177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F91A6" w14:textId="77777777" w:rsidR="00E85517" w:rsidRDefault="00E85517">
      <w:pPr>
        <w:spacing w:line="240" w:lineRule="auto"/>
      </w:pPr>
      <w:r>
        <w:separator/>
      </w:r>
    </w:p>
  </w:footnote>
  <w:footnote w:type="continuationSeparator" w:id="0">
    <w:p w14:paraId="24C7E610" w14:textId="77777777" w:rsidR="00E85517" w:rsidRDefault="00E855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B910" w14:textId="661B6DB9" w:rsidR="00A86C23" w:rsidRDefault="00E85517">
    <w:pPr>
      <w:pStyle w:val="Cabealho"/>
    </w:pPr>
    <w:r>
      <w:rPr>
        <w:noProof/>
      </w:rPr>
      <w:pict w14:anchorId="26FD7F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630063" o:spid="_x0000_s1260" type="#_x0000_t136" style="position:absolute;left:0;text-align:left;margin-left:0;margin-top:0;width:497.5pt;height:142.15pt;rotation:315;z-index:-2516454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INU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E36E8" w14:textId="27C5D76A" w:rsidR="0051776A" w:rsidRDefault="00CC22BB" w:rsidP="00CC22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jc w:val="center"/>
      <w:rPr>
        <w:color w:val="000000"/>
      </w:rPr>
    </w:pPr>
    <w:r w:rsidRPr="00ED37A8">
      <w:rPr>
        <w:noProof/>
      </w:rPr>
      <w:drawing>
        <wp:anchor distT="0" distB="0" distL="114300" distR="114300" simplePos="0" relativeHeight="251674112" behindDoc="1" locked="0" layoutInCell="1" allowOverlap="1" wp14:anchorId="6BE5C536" wp14:editId="78791FBA">
          <wp:simplePos x="0" y="0"/>
          <wp:positionH relativeFrom="column">
            <wp:posOffset>1373505</wp:posOffset>
          </wp:positionH>
          <wp:positionV relativeFrom="paragraph">
            <wp:posOffset>-642620</wp:posOffset>
          </wp:positionV>
          <wp:extent cx="2491740" cy="893443"/>
          <wp:effectExtent l="0" t="0" r="3810" b="2540"/>
          <wp:wrapNone/>
          <wp:docPr id="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06" r="27241"/>
                  <a:stretch/>
                </pic:blipFill>
                <pic:spPr bwMode="auto">
                  <a:xfrm>
                    <a:off x="0" y="0"/>
                    <a:ext cx="2491740" cy="893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517">
      <w:rPr>
        <w:noProof/>
      </w:rPr>
      <w:pict w14:anchorId="268989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630064" o:spid="_x0000_s1261" type="#_x0000_t136" style="position:absolute;left:0;text-align:left;margin-left:0;margin-top:0;width:497.5pt;height:142.15pt;rotation:315;z-index:-2516433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INUTA"/>
          <w10:wrap anchorx="margin" anchory="margin"/>
        </v:shape>
      </w:pict>
    </w:r>
    <w:r w:rsidR="001061BC">
      <w:rPr>
        <w:noProof/>
      </w:rPr>
      <w:drawing>
        <wp:anchor distT="0" distB="0" distL="114300" distR="114300" simplePos="0" relativeHeight="251665920" behindDoc="1" locked="0" layoutInCell="1" allowOverlap="1" wp14:anchorId="18549CE1" wp14:editId="14729C6E">
          <wp:simplePos x="0" y="0"/>
          <wp:positionH relativeFrom="page">
            <wp:posOffset>-3239135</wp:posOffset>
          </wp:positionH>
          <wp:positionV relativeFrom="page">
            <wp:posOffset>4994910</wp:posOffset>
          </wp:positionV>
          <wp:extent cx="5400040" cy="54000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1BC">
      <w:rPr>
        <w:noProof/>
      </w:rPr>
      <w:drawing>
        <wp:anchor distT="0" distB="0" distL="114300" distR="114300" simplePos="0" relativeHeight="251657728" behindDoc="0" locked="0" layoutInCell="1" allowOverlap="1" wp14:anchorId="01132288" wp14:editId="1319C328">
          <wp:simplePos x="0" y="0"/>
          <wp:positionH relativeFrom="page">
            <wp:posOffset>5766435</wp:posOffset>
          </wp:positionH>
          <wp:positionV relativeFrom="page">
            <wp:posOffset>488950</wp:posOffset>
          </wp:positionV>
          <wp:extent cx="5400040" cy="540004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5D475C" w14:textId="67C6885D" w:rsidR="0051776A" w:rsidRDefault="001061BC" w:rsidP="00047C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5412"/>
        <w:tab w:val="right" w:pos="9074"/>
        <w:tab w:val="right" w:pos="9360"/>
      </w:tabs>
      <w:spacing w:line="240" w:lineRule="auto"/>
      <w:jc w:val="left"/>
      <w:rPr>
        <w:noProof/>
      </w:rPr>
    </w:pPr>
    <w:r>
      <w:rPr>
        <w:noProof/>
      </w:rPr>
      <w:drawing>
        <wp:anchor distT="0" distB="0" distL="114300" distR="114300" simplePos="0" relativeHeight="251664896" behindDoc="1" locked="0" layoutInCell="1" allowOverlap="1" wp14:anchorId="56207720" wp14:editId="52642AB0">
          <wp:simplePos x="0" y="0"/>
          <wp:positionH relativeFrom="page">
            <wp:posOffset>5593715</wp:posOffset>
          </wp:positionH>
          <wp:positionV relativeFrom="page">
            <wp:posOffset>325120</wp:posOffset>
          </wp:positionV>
          <wp:extent cx="1274445" cy="539750"/>
          <wp:effectExtent l="0" t="0" r="0" b="0"/>
          <wp:wrapTopAndBottom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76A">
      <w:rPr>
        <w:noProof/>
      </w:rPr>
      <w:tab/>
    </w:r>
    <w:r w:rsidR="0051776A">
      <w:rPr>
        <w:noProof/>
      </w:rPr>
      <w:tab/>
    </w:r>
    <w:r w:rsidR="0051776A">
      <w:rPr>
        <w:noProof/>
      </w:rPr>
      <w:tab/>
    </w:r>
  </w:p>
  <w:p w14:paraId="6B876F88" w14:textId="4FC6CF32" w:rsidR="0051776A" w:rsidRDefault="0051776A" w:rsidP="006F51F2">
    <w:pPr>
      <w:pBdr>
        <w:top w:val="nil"/>
        <w:left w:val="nil"/>
        <w:bottom w:val="nil"/>
        <w:right w:val="nil"/>
        <w:between w:val="nil"/>
      </w:pBdr>
      <w:tabs>
        <w:tab w:val="left" w:pos="2926"/>
        <w:tab w:val="center" w:pos="4680"/>
        <w:tab w:val="right" w:pos="9074"/>
        <w:tab w:val="right" w:pos="9360"/>
      </w:tabs>
      <w:spacing w:line="240" w:lineRule="auto"/>
      <w:jc w:val="left"/>
      <w:rPr>
        <w:color w:val="000000"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88212" w14:textId="11A00E35" w:rsidR="00A86C23" w:rsidRDefault="00E85517">
    <w:pPr>
      <w:pStyle w:val="Cabealho"/>
    </w:pPr>
    <w:r>
      <w:rPr>
        <w:noProof/>
      </w:rPr>
      <w:pict w14:anchorId="4F6FDD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630062" o:spid="_x0000_s1259" type="#_x0000_t136" style="position:absolute;left:0;text-align:left;margin-left:0;margin-top:0;width:497.5pt;height:142.15pt;rotation:315;z-index:-2516474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INU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00"/>
      <w:numFmt w:val="lowerRoman"/>
      <w:pStyle w:val="Quadro"/>
      <w:lvlText w:val="%1)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osa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7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8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68"/>
        </w:tabs>
      </w:pPr>
      <w:rPr>
        <w:rFonts w:ascii="Symbol" w:hAnsi="Symbol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4" w15:restartNumberingAfterBreak="0">
    <w:nsid w:val="00252E28"/>
    <w:multiLevelType w:val="hybridMultilevel"/>
    <w:tmpl w:val="CD12E25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07127F4"/>
    <w:multiLevelType w:val="multilevel"/>
    <w:tmpl w:val="C85643C8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900" w:hanging="72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62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340" w:hanging="144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3060" w:hanging="180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0129348F"/>
    <w:multiLevelType w:val="hybridMultilevel"/>
    <w:tmpl w:val="345ACB9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022858A7"/>
    <w:multiLevelType w:val="multilevel"/>
    <w:tmpl w:val="777C4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032424CD"/>
    <w:multiLevelType w:val="multilevel"/>
    <w:tmpl w:val="E946D8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0349297C"/>
    <w:multiLevelType w:val="hybridMultilevel"/>
    <w:tmpl w:val="8AFA28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3520141"/>
    <w:multiLevelType w:val="multilevel"/>
    <w:tmpl w:val="7F685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03AC7B94"/>
    <w:multiLevelType w:val="hybridMultilevel"/>
    <w:tmpl w:val="61F44FC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6BC0F9E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06FB0D56"/>
    <w:multiLevelType w:val="hybridMultilevel"/>
    <w:tmpl w:val="5D8A096E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4" w15:restartNumberingAfterBreak="0">
    <w:nsid w:val="074756E6"/>
    <w:multiLevelType w:val="hybridMultilevel"/>
    <w:tmpl w:val="D8F2584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888081C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092C0287"/>
    <w:multiLevelType w:val="multilevel"/>
    <w:tmpl w:val="A69A1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09582441"/>
    <w:multiLevelType w:val="hybridMultilevel"/>
    <w:tmpl w:val="6DC46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9693FCE"/>
    <w:multiLevelType w:val="hybridMultilevel"/>
    <w:tmpl w:val="DD0EE654"/>
    <w:lvl w:ilvl="0" w:tplc="C97AEA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0A0A4403"/>
    <w:multiLevelType w:val="hybridMultilevel"/>
    <w:tmpl w:val="CDC23416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 w15:restartNumberingAfterBreak="0">
    <w:nsid w:val="0A2F61E6"/>
    <w:multiLevelType w:val="multilevel"/>
    <w:tmpl w:val="A77257A4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0A5223E8"/>
    <w:multiLevelType w:val="hybridMultilevel"/>
    <w:tmpl w:val="2A7EB108"/>
    <w:lvl w:ilvl="0" w:tplc="0416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2" w15:restartNumberingAfterBreak="0">
    <w:nsid w:val="0A8260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0AB5701E"/>
    <w:multiLevelType w:val="hybridMultilevel"/>
    <w:tmpl w:val="12A8FBB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0B0333D3"/>
    <w:multiLevelType w:val="hybridMultilevel"/>
    <w:tmpl w:val="9D74D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BC41BB8"/>
    <w:multiLevelType w:val="hybridMultilevel"/>
    <w:tmpl w:val="276EECE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0BE05337"/>
    <w:multiLevelType w:val="multilevel"/>
    <w:tmpl w:val="40126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0BF321C1"/>
    <w:multiLevelType w:val="multilevel"/>
    <w:tmpl w:val="54A25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0D4305F6"/>
    <w:multiLevelType w:val="hybridMultilevel"/>
    <w:tmpl w:val="AEE4F3BE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0E202379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 w15:restartNumberingAfterBreak="0">
    <w:nsid w:val="0EC70C87"/>
    <w:multiLevelType w:val="hybridMultilevel"/>
    <w:tmpl w:val="860634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F091120"/>
    <w:multiLevelType w:val="hybridMultilevel"/>
    <w:tmpl w:val="2124BBAA"/>
    <w:lvl w:ilvl="0" w:tplc="0416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0F10176B"/>
    <w:multiLevelType w:val="hybridMultilevel"/>
    <w:tmpl w:val="5F82969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3806B8"/>
    <w:multiLevelType w:val="hybridMultilevel"/>
    <w:tmpl w:val="F4E2359E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4" w15:restartNumberingAfterBreak="0">
    <w:nsid w:val="0F740FA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105531F0"/>
    <w:multiLevelType w:val="hybridMultilevel"/>
    <w:tmpl w:val="EC4A8996"/>
    <w:lvl w:ilvl="0" w:tplc="BD8C1DE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10AB155D"/>
    <w:multiLevelType w:val="multilevel"/>
    <w:tmpl w:val="45A8ACF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12E81091"/>
    <w:multiLevelType w:val="hybridMultilevel"/>
    <w:tmpl w:val="7BDC1D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361186B"/>
    <w:multiLevelType w:val="multilevel"/>
    <w:tmpl w:val="FF88C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13AE26E8"/>
    <w:multiLevelType w:val="hybridMultilevel"/>
    <w:tmpl w:val="9AA8A01C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0" w15:restartNumberingAfterBreak="0">
    <w:nsid w:val="13B4133D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1" w15:restartNumberingAfterBreak="0">
    <w:nsid w:val="14257A7C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2" w15:restartNumberingAfterBreak="0">
    <w:nsid w:val="146D4487"/>
    <w:multiLevelType w:val="hybridMultilevel"/>
    <w:tmpl w:val="27182A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4AF3EDB"/>
    <w:multiLevelType w:val="hybridMultilevel"/>
    <w:tmpl w:val="13F063E4"/>
    <w:lvl w:ilvl="0" w:tplc="04160013">
      <w:start w:val="1"/>
      <w:numFmt w:val="upperRoman"/>
      <w:lvlText w:val="%1."/>
      <w:lvlJc w:val="right"/>
      <w:pPr>
        <w:ind w:left="1091" w:hanging="360"/>
      </w:pPr>
    </w:lvl>
    <w:lvl w:ilvl="1" w:tplc="04160019" w:tentative="1">
      <w:start w:val="1"/>
      <w:numFmt w:val="lowerLetter"/>
      <w:lvlText w:val="%2."/>
      <w:lvlJc w:val="left"/>
      <w:pPr>
        <w:ind w:left="1811" w:hanging="360"/>
      </w:pPr>
    </w:lvl>
    <w:lvl w:ilvl="2" w:tplc="0416001B" w:tentative="1">
      <w:start w:val="1"/>
      <w:numFmt w:val="lowerRoman"/>
      <w:lvlText w:val="%3."/>
      <w:lvlJc w:val="right"/>
      <w:pPr>
        <w:ind w:left="2531" w:hanging="180"/>
      </w:pPr>
    </w:lvl>
    <w:lvl w:ilvl="3" w:tplc="0416000F" w:tentative="1">
      <w:start w:val="1"/>
      <w:numFmt w:val="decimal"/>
      <w:lvlText w:val="%4."/>
      <w:lvlJc w:val="left"/>
      <w:pPr>
        <w:ind w:left="3251" w:hanging="360"/>
      </w:pPr>
    </w:lvl>
    <w:lvl w:ilvl="4" w:tplc="04160019" w:tentative="1">
      <w:start w:val="1"/>
      <w:numFmt w:val="lowerLetter"/>
      <w:lvlText w:val="%5."/>
      <w:lvlJc w:val="left"/>
      <w:pPr>
        <w:ind w:left="3971" w:hanging="360"/>
      </w:pPr>
    </w:lvl>
    <w:lvl w:ilvl="5" w:tplc="0416001B" w:tentative="1">
      <w:start w:val="1"/>
      <w:numFmt w:val="lowerRoman"/>
      <w:lvlText w:val="%6."/>
      <w:lvlJc w:val="right"/>
      <w:pPr>
        <w:ind w:left="4691" w:hanging="180"/>
      </w:pPr>
    </w:lvl>
    <w:lvl w:ilvl="6" w:tplc="0416000F" w:tentative="1">
      <w:start w:val="1"/>
      <w:numFmt w:val="decimal"/>
      <w:lvlText w:val="%7."/>
      <w:lvlJc w:val="left"/>
      <w:pPr>
        <w:ind w:left="5411" w:hanging="360"/>
      </w:pPr>
    </w:lvl>
    <w:lvl w:ilvl="7" w:tplc="04160019" w:tentative="1">
      <w:start w:val="1"/>
      <w:numFmt w:val="lowerLetter"/>
      <w:lvlText w:val="%8."/>
      <w:lvlJc w:val="left"/>
      <w:pPr>
        <w:ind w:left="6131" w:hanging="360"/>
      </w:pPr>
    </w:lvl>
    <w:lvl w:ilvl="8" w:tplc="0416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54" w15:restartNumberingAfterBreak="0">
    <w:nsid w:val="15225E9B"/>
    <w:multiLevelType w:val="hybridMultilevel"/>
    <w:tmpl w:val="6A22FD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164F03D4"/>
    <w:multiLevelType w:val="hybridMultilevel"/>
    <w:tmpl w:val="20BE8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733D2B"/>
    <w:multiLevelType w:val="multilevel"/>
    <w:tmpl w:val="C2049D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17915457"/>
    <w:multiLevelType w:val="hybridMultilevel"/>
    <w:tmpl w:val="96082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80D6ECE"/>
    <w:multiLevelType w:val="hybridMultilevel"/>
    <w:tmpl w:val="4CBE8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84A0A47"/>
    <w:multiLevelType w:val="hybridMultilevel"/>
    <w:tmpl w:val="004A7088"/>
    <w:lvl w:ilvl="0" w:tplc="7C428E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8B92D15"/>
    <w:multiLevelType w:val="multilevel"/>
    <w:tmpl w:val="D034D10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Verdana" w:eastAsia="Batang" w:hAnsi="Verdana" w:cs="Calibri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1" w15:restartNumberingAfterBreak="0">
    <w:nsid w:val="19045FC8"/>
    <w:multiLevelType w:val="hybridMultilevel"/>
    <w:tmpl w:val="BE2C1BB4"/>
    <w:lvl w:ilvl="0" w:tplc="1C24D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96B5E42"/>
    <w:multiLevelType w:val="hybridMultilevel"/>
    <w:tmpl w:val="0B680408"/>
    <w:lvl w:ilvl="0" w:tplc="04160001">
      <w:start w:val="1"/>
      <w:numFmt w:val="upperLetter"/>
      <w:pStyle w:val="asa"/>
      <w:lvlText w:val="%1."/>
      <w:lvlJc w:val="left"/>
      <w:pPr>
        <w:tabs>
          <w:tab w:val="num" w:pos="1800"/>
        </w:tabs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3" w15:restartNumberingAfterBreak="0">
    <w:nsid w:val="1A684ABE"/>
    <w:multiLevelType w:val="hybridMultilevel"/>
    <w:tmpl w:val="2ADECC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C42409C"/>
    <w:multiLevelType w:val="multilevel"/>
    <w:tmpl w:val="D0CA4CFC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5" w15:restartNumberingAfterBreak="0">
    <w:nsid w:val="1D9809D2"/>
    <w:multiLevelType w:val="hybridMultilevel"/>
    <w:tmpl w:val="0090F518"/>
    <w:lvl w:ilvl="0" w:tplc="BD8C1DE6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66" w15:restartNumberingAfterBreak="0">
    <w:nsid w:val="1DF50673"/>
    <w:multiLevelType w:val="hybridMultilevel"/>
    <w:tmpl w:val="2E56D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E4035DF"/>
    <w:multiLevelType w:val="hybridMultilevel"/>
    <w:tmpl w:val="BB6A711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1E8D4EC0"/>
    <w:multiLevelType w:val="hybridMultilevel"/>
    <w:tmpl w:val="0B680408"/>
    <w:lvl w:ilvl="0" w:tplc="041600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9" w15:restartNumberingAfterBreak="0">
    <w:nsid w:val="2193431E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 w15:restartNumberingAfterBreak="0">
    <w:nsid w:val="22D20598"/>
    <w:multiLevelType w:val="hybridMultilevel"/>
    <w:tmpl w:val="A5B47F62"/>
    <w:lvl w:ilvl="0" w:tplc="FA8690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300724F"/>
    <w:multiLevelType w:val="hybridMultilevel"/>
    <w:tmpl w:val="2D92C1A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25740FF2"/>
    <w:multiLevelType w:val="hybridMultilevel"/>
    <w:tmpl w:val="DA9AF38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5B55777"/>
    <w:multiLevelType w:val="multilevel"/>
    <w:tmpl w:val="713A4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6DB5A98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75" w15:restartNumberingAfterBreak="0">
    <w:nsid w:val="26E9723A"/>
    <w:multiLevelType w:val="multilevel"/>
    <w:tmpl w:val="E570AC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273E27AC"/>
    <w:multiLevelType w:val="hybridMultilevel"/>
    <w:tmpl w:val="D3ECB4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94F6FB4"/>
    <w:multiLevelType w:val="hybridMultilevel"/>
    <w:tmpl w:val="2B269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C0B66FB"/>
    <w:multiLevelType w:val="hybridMultilevel"/>
    <w:tmpl w:val="0B24D9BC"/>
    <w:lvl w:ilvl="0" w:tplc="FA8690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2C5C0171"/>
    <w:multiLevelType w:val="multilevel"/>
    <w:tmpl w:val="E9E6C7F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Ttulo2"/>
      <w:lvlText w:val="%1.%2"/>
      <w:lvlJc w:val="left"/>
      <w:pPr>
        <w:ind w:left="1286" w:hanging="576"/>
      </w:pPr>
      <w:rPr>
        <w:sz w:val="24"/>
        <w:szCs w:val="24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0" w15:restartNumberingAfterBreak="0">
    <w:nsid w:val="2EEC43BC"/>
    <w:multiLevelType w:val="hybridMultilevel"/>
    <w:tmpl w:val="858A7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F1E5C6A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2" w15:restartNumberingAfterBreak="0">
    <w:nsid w:val="2F1F643C"/>
    <w:multiLevelType w:val="hybridMultilevel"/>
    <w:tmpl w:val="FBCA0060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2F8301B3"/>
    <w:multiLevelType w:val="hybridMultilevel"/>
    <w:tmpl w:val="E384D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3179F7"/>
    <w:multiLevelType w:val="hybridMultilevel"/>
    <w:tmpl w:val="910CE15E"/>
    <w:lvl w:ilvl="0" w:tplc="7C428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1304221"/>
    <w:multiLevelType w:val="hybridMultilevel"/>
    <w:tmpl w:val="5DB2F77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31595110"/>
    <w:multiLevelType w:val="multilevel"/>
    <w:tmpl w:val="2FFAE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31A006DD"/>
    <w:multiLevelType w:val="hybridMultilevel"/>
    <w:tmpl w:val="EF122BB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31A71A47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9" w15:restartNumberingAfterBreak="0">
    <w:nsid w:val="31D20FB2"/>
    <w:multiLevelType w:val="hybridMultilevel"/>
    <w:tmpl w:val="BE8EE1C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3FF7F7E"/>
    <w:multiLevelType w:val="hybridMultilevel"/>
    <w:tmpl w:val="4308F13E"/>
    <w:lvl w:ilvl="0" w:tplc="7C428E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6309A2"/>
    <w:multiLevelType w:val="hybridMultilevel"/>
    <w:tmpl w:val="5AB08E50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 w15:restartNumberingAfterBreak="0">
    <w:nsid w:val="349B5897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3" w15:restartNumberingAfterBreak="0">
    <w:nsid w:val="363968D2"/>
    <w:multiLevelType w:val="hybridMultilevel"/>
    <w:tmpl w:val="07A0D21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36FB7FAE"/>
    <w:multiLevelType w:val="hybridMultilevel"/>
    <w:tmpl w:val="294CC0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76D0E73"/>
    <w:multiLevelType w:val="hybridMultilevel"/>
    <w:tmpl w:val="E97CBC0E"/>
    <w:lvl w:ilvl="0" w:tplc="BD8C1DE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3936180B"/>
    <w:multiLevelType w:val="hybridMultilevel"/>
    <w:tmpl w:val="12444070"/>
    <w:lvl w:ilvl="0" w:tplc="7C428E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A034241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8" w15:restartNumberingAfterBreak="0">
    <w:nsid w:val="3AAD4D3A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9" w15:restartNumberingAfterBreak="0">
    <w:nsid w:val="3AF04A18"/>
    <w:multiLevelType w:val="multilevel"/>
    <w:tmpl w:val="A1B67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3BEC154B"/>
    <w:multiLevelType w:val="hybridMultilevel"/>
    <w:tmpl w:val="DED078BE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1" w15:restartNumberingAfterBreak="0">
    <w:nsid w:val="3DA81642"/>
    <w:multiLevelType w:val="hybridMultilevel"/>
    <w:tmpl w:val="978C40C4"/>
    <w:lvl w:ilvl="0" w:tplc="7C428E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E2C6501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3" w15:restartNumberingAfterBreak="0">
    <w:nsid w:val="3E84100C"/>
    <w:multiLevelType w:val="hybridMultilevel"/>
    <w:tmpl w:val="7C0C3DCC"/>
    <w:lvl w:ilvl="0" w:tplc="7C428E62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4" w15:restartNumberingAfterBreak="0">
    <w:nsid w:val="3EB26A26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5" w15:restartNumberingAfterBreak="0">
    <w:nsid w:val="40402664"/>
    <w:multiLevelType w:val="hybridMultilevel"/>
    <w:tmpl w:val="3CD8955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04134F2"/>
    <w:multiLevelType w:val="multilevel"/>
    <w:tmpl w:val="B7105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40966BD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08" w15:restartNumberingAfterBreak="0">
    <w:nsid w:val="409A2157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9" w15:restartNumberingAfterBreak="0">
    <w:nsid w:val="409D7E11"/>
    <w:multiLevelType w:val="hybridMultilevel"/>
    <w:tmpl w:val="4FA289E2"/>
    <w:lvl w:ilvl="0" w:tplc="7C428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1A04813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1" w15:restartNumberingAfterBreak="0">
    <w:nsid w:val="41AD57C1"/>
    <w:multiLevelType w:val="hybridMultilevel"/>
    <w:tmpl w:val="BD84EC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4E40F6B"/>
    <w:multiLevelType w:val="multilevel"/>
    <w:tmpl w:val="44B440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3" w15:restartNumberingAfterBreak="0">
    <w:nsid w:val="45F6256D"/>
    <w:multiLevelType w:val="multilevel"/>
    <w:tmpl w:val="E6866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66B317A"/>
    <w:multiLevelType w:val="hybridMultilevel"/>
    <w:tmpl w:val="38D8408A"/>
    <w:lvl w:ilvl="0" w:tplc="98C0AC24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  <w:sz w:val="22"/>
        <w:szCs w:val="24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5" w15:restartNumberingAfterBreak="0">
    <w:nsid w:val="468118E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16" w15:restartNumberingAfterBreak="0">
    <w:nsid w:val="469A4E7C"/>
    <w:multiLevelType w:val="hybridMultilevel"/>
    <w:tmpl w:val="83062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A526D5D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8" w15:restartNumberingAfterBreak="0">
    <w:nsid w:val="4A573EF7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9" w15:restartNumberingAfterBreak="0">
    <w:nsid w:val="4A584945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0" w15:restartNumberingAfterBreak="0">
    <w:nsid w:val="4A821B1C"/>
    <w:multiLevelType w:val="hybridMultilevel"/>
    <w:tmpl w:val="A7DA029E"/>
    <w:lvl w:ilvl="0" w:tplc="98C0AC24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1" w15:restartNumberingAfterBreak="0">
    <w:nsid w:val="4AB30B9C"/>
    <w:multiLevelType w:val="hybridMultilevel"/>
    <w:tmpl w:val="A9F6DC74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2" w15:restartNumberingAfterBreak="0">
    <w:nsid w:val="4ADB023E"/>
    <w:multiLevelType w:val="hybridMultilevel"/>
    <w:tmpl w:val="702002A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4C1E624A"/>
    <w:multiLevelType w:val="hybridMultilevel"/>
    <w:tmpl w:val="4EFC73A2"/>
    <w:lvl w:ilvl="0" w:tplc="98C0AC24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  <w:sz w:val="22"/>
        <w:szCs w:val="24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4" w15:restartNumberingAfterBreak="0">
    <w:nsid w:val="4C644D8F"/>
    <w:multiLevelType w:val="multilevel"/>
    <w:tmpl w:val="4600C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4CE10C69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126" w15:restartNumberingAfterBreak="0">
    <w:nsid w:val="4D3C290C"/>
    <w:multiLevelType w:val="multilevel"/>
    <w:tmpl w:val="E7D6C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7" w15:restartNumberingAfterBreak="0">
    <w:nsid w:val="4DDD6B1C"/>
    <w:multiLevelType w:val="hybridMultilevel"/>
    <w:tmpl w:val="B41C30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DED4409"/>
    <w:multiLevelType w:val="hybridMultilevel"/>
    <w:tmpl w:val="5B32E102"/>
    <w:lvl w:ilvl="0" w:tplc="7C428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ECA6951"/>
    <w:multiLevelType w:val="hybridMultilevel"/>
    <w:tmpl w:val="29588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FA540DA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F639C4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1" w15:restartNumberingAfterBreak="0">
    <w:nsid w:val="4FED009A"/>
    <w:multiLevelType w:val="hybridMultilevel"/>
    <w:tmpl w:val="A09E7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05924A6"/>
    <w:multiLevelType w:val="hybridMultilevel"/>
    <w:tmpl w:val="6428D67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1241F4A"/>
    <w:multiLevelType w:val="hybridMultilevel"/>
    <w:tmpl w:val="1A220ECC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4" w15:restartNumberingAfterBreak="0">
    <w:nsid w:val="520F4C38"/>
    <w:multiLevelType w:val="hybridMultilevel"/>
    <w:tmpl w:val="77EACD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2C219E5"/>
    <w:multiLevelType w:val="multilevel"/>
    <w:tmpl w:val="1AB01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2C816F1"/>
    <w:multiLevelType w:val="multilevel"/>
    <w:tmpl w:val="C456A3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53897EE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8" w15:restartNumberingAfterBreak="0">
    <w:nsid w:val="540763DD"/>
    <w:multiLevelType w:val="hybridMultilevel"/>
    <w:tmpl w:val="A7B091C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 w15:restartNumberingAfterBreak="0">
    <w:nsid w:val="546028B1"/>
    <w:multiLevelType w:val="multilevel"/>
    <w:tmpl w:val="183ADDAA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40" w15:restartNumberingAfterBreak="0">
    <w:nsid w:val="55987AA1"/>
    <w:multiLevelType w:val="hybridMultilevel"/>
    <w:tmpl w:val="C41027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5C93C31"/>
    <w:multiLevelType w:val="hybridMultilevel"/>
    <w:tmpl w:val="C6B0D1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6007DAE"/>
    <w:multiLevelType w:val="hybridMultilevel"/>
    <w:tmpl w:val="8966A7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63E47B7"/>
    <w:multiLevelType w:val="hybridMultilevel"/>
    <w:tmpl w:val="FF169C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 w15:restartNumberingAfterBreak="0">
    <w:nsid w:val="568325CD"/>
    <w:multiLevelType w:val="hybridMultilevel"/>
    <w:tmpl w:val="ACDE4622"/>
    <w:lvl w:ilvl="0" w:tplc="BD8C1DE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 w15:restartNumberingAfterBreak="0">
    <w:nsid w:val="56A25483"/>
    <w:multiLevelType w:val="hybridMultilevel"/>
    <w:tmpl w:val="DC6239EC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6" w15:restartNumberingAfterBreak="0">
    <w:nsid w:val="56E41FB2"/>
    <w:multiLevelType w:val="multilevel"/>
    <w:tmpl w:val="36ACE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7" w15:restartNumberingAfterBreak="0">
    <w:nsid w:val="57010223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8" w15:restartNumberingAfterBreak="0">
    <w:nsid w:val="572C71A3"/>
    <w:multiLevelType w:val="hybridMultilevel"/>
    <w:tmpl w:val="884EA73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7870E30"/>
    <w:multiLevelType w:val="hybridMultilevel"/>
    <w:tmpl w:val="E042DC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 w15:restartNumberingAfterBreak="0">
    <w:nsid w:val="581557BA"/>
    <w:multiLevelType w:val="hybridMultilevel"/>
    <w:tmpl w:val="391E9032"/>
    <w:lvl w:ilvl="0" w:tplc="7C428E62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1" w15:restartNumberingAfterBreak="0">
    <w:nsid w:val="58B8522A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2" w15:restartNumberingAfterBreak="0">
    <w:nsid w:val="5A857026"/>
    <w:multiLevelType w:val="hybridMultilevel"/>
    <w:tmpl w:val="783C0C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AF52FD0"/>
    <w:multiLevelType w:val="hybridMultilevel"/>
    <w:tmpl w:val="4F5855D8"/>
    <w:lvl w:ilvl="0" w:tplc="7C428E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B34197C"/>
    <w:multiLevelType w:val="hybridMultilevel"/>
    <w:tmpl w:val="D1D096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D682B74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6" w15:restartNumberingAfterBreak="0">
    <w:nsid w:val="5FD833EC"/>
    <w:multiLevelType w:val="hybridMultilevel"/>
    <w:tmpl w:val="DAC2EE7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7" w15:restartNumberingAfterBreak="0">
    <w:nsid w:val="60026800"/>
    <w:multiLevelType w:val="hybridMultilevel"/>
    <w:tmpl w:val="E884A48E"/>
    <w:lvl w:ilvl="0" w:tplc="0416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8" w15:restartNumberingAfterBreak="0">
    <w:nsid w:val="60E16DB8"/>
    <w:multiLevelType w:val="hybridMultilevel"/>
    <w:tmpl w:val="46744AF2"/>
    <w:lvl w:ilvl="0" w:tplc="7C428E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 w15:restartNumberingAfterBreak="0">
    <w:nsid w:val="610D6899"/>
    <w:multiLevelType w:val="multilevel"/>
    <w:tmpl w:val="D76A9E40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lvlText w:val="%2."/>
      <w:lvlJc w:val="left"/>
      <w:pPr>
        <w:ind w:left="165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0" w15:restartNumberingAfterBreak="0">
    <w:nsid w:val="61A42906"/>
    <w:multiLevelType w:val="hybridMultilevel"/>
    <w:tmpl w:val="4926CCB2"/>
    <w:lvl w:ilvl="0" w:tplc="7C428E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1" w15:restartNumberingAfterBreak="0">
    <w:nsid w:val="61B64DAD"/>
    <w:multiLevelType w:val="hybridMultilevel"/>
    <w:tmpl w:val="36B62AF4"/>
    <w:lvl w:ilvl="0" w:tplc="7C428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54A037E"/>
    <w:multiLevelType w:val="hybridMultilevel"/>
    <w:tmpl w:val="98CA16D0"/>
    <w:lvl w:ilvl="0" w:tplc="04160001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61321EA"/>
    <w:multiLevelType w:val="hybridMultilevel"/>
    <w:tmpl w:val="EA041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7D51D1E"/>
    <w:multiLevelType w:val="hybridMultilevel"/>
    <w:tmpl w:val="749050B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5" w15:restartNumberingAfterBreak="0">
    <w:nsid w:val="68084761"/>
    <w:multiLevelType w:val="hybridMultilevel"/>
    <w:tmpl w:val="2F88E3F6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6" w15:restartNumberingAfterBreak="0">
    <w:nsid w:val="69E24172"/>
    <w:multiLevelType w:val="multilevel"/>
    <w:tmpl w:val="C388E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7" w15:restartNumberingAfterBreak="0">
    <w:nsid w:val="6A3E21A7"/>
    <w:multiLevelType w:val="hybridMultilevel"/>
    <w:tmpl w:val="6910EE48"/>
    <w:lvl w:ilvl="0" w:tplc="C1FC57C8">
      <w:start w:val="1"/>
      <w:numFmt w:val="decimal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68" w15:restartNumberingAfterBreak="0">
    <w:nsid w:val="6AC9739A"/>
    <w:multiLevelType w:val="hybridMultilevel"/>
    <w:tmpl w:val="5978E798"/>
    <w:lvl w:ilvl="0" w:tplc="BD8C1DE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 w15:restartNumberingAfterBreak="0">
    <w:nsid w:val="6BC403A6"/>
    <w:multiLevelType w:val="hybridMultilevel"/>
    <w:tmpl w:val="6B1C8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C1A750A"/>
    <w:multiLevelType w:val="hybridMultilevel"/>
    <w:tmpl w:val="842283F8"/>
    <w:lvl w:ilvl="0" w:tplc="04160017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1" w15:restartNumberingAfterBreak="0">
    <w:nsid w:val="6F29529A"/>
    <w:multiLevelType w:val="hybridMultilevel"/>
    <w:tmpl w:val="60724E5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6FA27812"/>
    <w:multiLevelType w:val="multilevel"/>
    <w:tmpl w:val="26F4A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3" w15:restartNumberingAfterBreak="0">
    <w:nsid w:val="7081676A"/>
    <w:multiLevelType w:val="hybridMultilevel"/>
    <w:tmpl w:val="4D2A9D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1C845A0"/>
    <w:multiLevelType w:val="hybridMultilevel"/>
    <w:tmpl w:val="C100BB38"/>
    <w:lvl w:ilvl="0" w:tplc="7C428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1E70863"/>
    <w:multiLevelType w:val="hybridMultilevel"/>
    <w:tmpl w:val="CA34E70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27A08B7"/>
    <w:multiLevelType w:val="hybridMultilevel"/>
    <w:tmpl w:val="87C62D2C"/>
    <w:lvl w:ilvl="0" w:tplc="BD8C1DE6">
      <w:start w:val="1"/>
      <w:numFmt w:val="bullet"/>
      <w:lvlText w:val=""/>
      <w:lvlJc w:val="left"/>
      <w:pPr>
        <w:ind w:left="2199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7" w15:restartNumberingAfterBreak="0">
    <w:nsid w:val="72A86D34"/>
    <w:multiLevelType w:val="hybridMultilevel"/>
    <w:tmpl w:val="87E84438"/>
    <w:lvl w:ilvl="0" w:tplc="BD8C1DE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8" w15:restartNumberingAfterBreak="0">
    <w:nsid w:val="72F2073B"/>
    <w:multiLevelType w:val="hybridMultilevel"/>
    <w:tmpl w:val="0B6804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9" w15:restartNumberingAfterBreak="0">
    <w:nsid w:val="746803A7"/>
    <w:multiLevelType w:val="hybridMultilevel"/>
    <w:tmpl w:val="6B7CE3C2"/>
    <w:lvl w:ilvl="0" w:tplc="C024999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75E2415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1" w15:restartNumberingAfterBreak="0">
    <w:nsid w:val="761E40C6"/>
    <w:multiLevelType w:val="hybridMultilevel"/>
    <w:tmpl w:val="CA5233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6B84EF4"/>
    <w:multiLevelType w:val="hybridMultilevel"/>
    <w:tmpl w:val="9E28F94C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3" w15:restartNumberingAfterBreak="0">
    <w:nsid w:val="76DA4F05"/>
    <w:multiLevelType w:val="multilevel"/>
    <w:tmpl w:val="60FE76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4" w15:restartNumberingAfterBreak="0">
    <w:nsid w:val="78650A99"/>
    <w:multiLevelType w:val="hybridMultilevel"/>
    <w:tmpl w:val="7C6A6068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5" w15:restartNumberingAfterBreak="0">
    <w:nsid w:val="78E5460B"/>
    <w:multiLevelType w:val="hybridMultilevel"/>
    <w:tmpl w:val="5E8A484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7956180E"/>
    <w:multiLevelType w:val="hybridMultilevel"/>
    <w:tmpl w:val="2014246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 w15:restartNumberingAfterBreak="0">
    <w:nsid w:val="7A0C78D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9"/>
        </w:tabs>
      </w:pPr>
    </w:lvl>
    <w:lvl w:ilvl="2">
      <w:start w:val="1"/>
      <w:numFmt w:val="decimal"/>
      <w:lvlText w:val="%3."/>
      <w:lvlJc w:val="left"/>
      <w:pPr>
        <w:tabs>
          <w:tab w:val="num" w:pos="2149"/>
        </w:tabs>
      </w:pPr>
    </w:lvl>
    <w:lvl w:ilvl="3">
      <w:start w:val="1"/>
      <w:numFmt w:val="decimal"/>
      <w:lvlText w:val="%4."/>
      <w:lvlJc w:val="left"/>
      <w:pPr>
        <w:tabs>
          <w:tab w:val="num" w:pos="2509"/>
        </w:tabs>
      </w:pPr>
    </w:lvl>
    <w:lvl w:ilvl="4">
      <w:start w:val="1"/>
      <w:numFmt w:val="decimal"/>
      <w:lvlText w:val="%5."/>
      <w:lvlJc w:val="left"/>
      <w:pPr>
        <w:tabs>
          <w:tab w:val="num" w:pos="2869"/>
        </w:tabs>
      </w:pPr>
    </w:lvl>
    <w:lvl w:ilvl="5">
      <w:start w:val="1"/>
      <w:numFmt w:val="decimal"/>
      <w:lvlText w:val="%6."/>
      <w:lvlJc w:val="left"/>
      <w:pPr>
        <w:tabs>
          <w:tab w:val="num" w:pos="3229"/>
        </w:tabs>
      </w:pPr>
    </w:lvl>
    <w:lvl w:ilvl="6">
      <w:start w:val="1"/>
      <w:numFmt w:val="decimal"/>
      <w:lvlText w:val="%7."/>
      <w:lvlJc w:val="left"/>
      <w:pPr>
        <w:tabs>
          <w:tab w:val="num" w:pos="3589"/>
        </w:tabs>
      </w:pPr>
    </w:lvl>
    <w:lvl w:ilvl="7">
      <w:start w:val="1"/>
      <w:numFmt w:val="decimal"/>
      <w:lvlText w:val="%8."/>
      <w:lvlJc w:val="left"/>
      <w:pPr>
        <w:tabs>
          <w:tab w:val="num" w:pos="3949"/>
        </w:tabs>
      </w:pPr>
    </w:lvl>
    <w:lvl w:ilvl="8">
      <w:start w:val="1"/>
      <w:numFmt w:val="decimal"/>
      <w:lvlText w:val="%9."/>
      <w:lvlJc w:val="left"/>
      <w:pPr>
        <w:tabs>
          <w:tab w:val="num" w:pos="4309"/>
        </w:tabs>
      </w:pPr>
    </w:lvl>
  </w:abstractNum>
  <w:abstractNum w:abstractNumId="188" w15:restartNumberingAfterBreak="0">
    <w:nsid w:val="7A833668"/>
    <w:multiLevelType w:val="hybridMultilevel"/>
    <w:tmpl w:val="D2047436"/>
    <w:lvl w:ilvl="0" w:tplc="98C0AC24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9" w15:restartNumberingAfterBreak="0">
    <w:nsid w:val="7B5122AA"/>
    <w:multiLevelType w:val="multilevel"/>
    <w:tmpl w:val="F3A49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0" w15:restartNumberingAfterBreak="0">
    <w:nsid w:val="7BCE5534"/>
    <w:multiLevelType w:val="hybridMultilevel"/>
    <w:tmpl w:val="0A88613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EA37C2B"/>
    <w:multiLevelType w:val="multilevel"/>
    <w:tmpl w:val="AD122D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2" w15:restartNumberingAfterBreak="0">
    <w:nsid w:val="7FC875C7"/>
    <w:multiLevelType w:val="hybridMultilevel"/>
    <w:tmpl w:val="6DACE6A2"/>
    <w:lvl w:ilvl="0" w:tplc="0416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9"/>
  </w:num>
  <w:num w:numId="3">
    <w:abstractNumId w:val="126"/>
  </w:num>
  <w:num w:numId="4">
    <w:abstractNumId w:val="36"/>
  </w:num>
  <w:num w:numId="5">
    <w:abstractNumId w:val="75"/>
  </w:num>
  <w:num w:numId="6">
    <w:abstractNumId w:val="189"/>
  </w:num>
  <w:num w:numId="7">
    <w:abstractNumId w:val="172"/>
  </w:num>
  <w:num w:numId="8">
    <w:abstractNumId w:val="112"/>
  </w:num>
  <w:num w:numId="9">
    <w:abstractNumId w:val="191"/>
  </w:num>
  <w:num w:numId="10">
    <w:abstractNumId w:val="86"/>
  </w:num>
  <w:num w:numId="11">
    <w:abstractNumId w:val="48"/>
  </w:num>
  <w:num w:numId="12">
    <w:abstractNumId w:val="146"/>
  </w:num>
  <w:num w:numId="13">
    <w:abstractNumId w:val="37"/>
  </w:num>
  <w:num w:numId="14">
    <w:abstractNumId w:val="15"/>
  </w:num>
  <w:num w:numId="15">
    <w:abstractNumId w:val="136"/>
  </w:num>
  <w:num w:numId="16">
    <w:abstractNumId w:val="166"/>
  </w:num>
  <w:num w:numId="17">
    <w:abstractNumId w:val="20"/>
  </w:num>
  <w:num w:numId="18">
    <w:abstractNumId w:val="26"/>
  </w:num>
  <w:num w:numId="19">
    <w:abstractNumId w:val="18"/>
  </w:num>
  <w:num w:numId="20">
    <w:abstractNumId w:val="124"/>
  </w:num>
  <w:num w:numId="21">
    <w:abstractNumId w:val="106"/>
  </w:num>
  <w:num w:numId="22">
    <w:abstractNumId w:val="56"/>
  </w:num>
  <w:num w:numId="23">
    <w:abstractNumId w:val="79"/>
  </w:num>
  <w:num w:numId="24">
    <w:abstractNumId w:val="33"/>
  </w:num>
  <w:num w:numId="25">
    <w:abstractNumId w:val="35"/>
  </w:num>
  <w:num w:numId="26">
    <w:abstractNumId w:val="54"/>
  </w:num>
  <w:num w:numId="27">
    <w:abstractNumId w:val="79"/>
  </w:num>
  <w:num w:numId="28">
    <w:abstractNumId w:val="79"/>
  </w:num>
  <w:num w:numId="29">
    <w:abstractNumId w:val="79"/>
  </w:num>
  <w:num w:numId="30">
    <w:abstractNumId w:val="79"/>
  </w:num>
  <w:num w:numId="31">
    <w:abstractNumId w:val="154"/>
  </w:num>
  <w:num w:numId="32">
    <w:abstractNumId w:val="156"/>
  </w:num>
  <w:num w:numId="33">
    <w:abstractNumId w:val="89"/>
  </w:num>
  <w:num w:numId="34">
    <w:abstractNumId w:val="94"/>
  </w:num>
  <w:num w:numId="35">
    <w:abstractNumId w:val="137"/>
  </w:num>
  <w:num w:numId="36">
    <w:abstractNumId w:val="79"/>
  </w:num>
  <w:num w:numId="37">
    <w:abstractNumId w:val="79"/>
  </w:num>
  <w:num w:numId="38">
    <w:abstractNumId w:val="40"/>
  </w:num>
  <w:num w:numId="39">
    <w:abstractNumId w:val="23"/>
  </w:num>
  <w:num w:numId="40">
    <w:abstractNumId w:val="58"/>
  </w:num>
  <w:num w:numId="41">
    <w:abstractNumId w:val="79"/>
  </w:num>
  <w:num w:numId="42">
    <w:abstractNumId w:val="111"/>
  </w:num>
  <w:num w:numId="43">
    <w:abstractNumId w:val="79"/>
  </w:num>
  <w:num w:numId="44">
    <w:abstractNumId w:val="164"/>
  </w:num>
  <w:num w:numId="45">
    <w:abstractNumId w:val="91"/>
  </w:num>
  <w:num w:numId="46">
    <w:abstractNumId w:val="34"/>
  </w:num>
  <w:num w:numId="47">
    <w:abstractNumId w:val="163"/>
  </w:num>
  <w:num w:numId="48">
    <w:abstractNumId w:val="158"/>
  </w:num>
  <w:num w:numId="49">
    <w:abstractNumId w:val="133"/>
  </w:num>
  <w:num w:numId="50">
    <w:abstractNumId w:val="63"/>
  </w:num>
  <w:num w:numId="51">
    <w:abstractNumId w:val="47"/>
  </w:num>
  <w:num w:numId="52">
    <w:abstractNumId w:val="101"/>
  </w:num>
  <w:num w:numId="53">
    <w:abstractNumId w:val="103"/>
  </w:num>
  <w:num w:numId="54">
    <w:abstractNumId w:val="150"/>
  </w:num>
  <w:num w:numId="55">
    <w:abstractNumId w:val="96"/>
  </w:num>
  <w:num w:numId="56">
    <w:abstractNumId w:val="153"/>
  </w:num>
  <w:num w:numId="57">
    <w:abstractNumId w:val="90"/>
  </w:num>
  <w:num w:numId="58">
    <w:abstractNumId w:val="59"/>
  </w:num>
  <w:num w:numId="59">
    <w:abstractNumId w:val="184"/>
  </w:num>
  <w:num w:numId="60">
    <w:abstractNumId w:val="123"/>
  </w:num>
  <w:num w:numId="61">
    <w:abstractNumId w:val="114"/>
  </w:num>
  <w:num w:numId="62">
    <w:abstractNumId w:val="38"/>
  </w:num>
  <w:num w:numId="63">
    <w:abstractNumId w:val="82"/>
  </w:num>
  <w:num w:numId="64">
    <w:abstractNumId w:val="43"/>
  </w:num>
  <w:num w:numId="65">
    <w:abstractNumId w:val="120"/>
  </w:num>
  <w:num w:numId="66">
    <w:abstractNumId w:val="188"/>
  </w:num>
  <w:num w:numId="67">
    <w:abstractNumId w:val="61"/>
  </w:num>
  <w:num w:numId="68">
    <w:abstractNumId w:val="80"/>
  </w:num>
  <w:num w:numId="69">
    <w:abstractNumId w:val="55"/>
  </w:num>
  <w:num w:numId="70">
    <w:abstractNumId w:val="52"/>
  </w:num>
  <w:num w:numId="71">
    <w:abstractNumId w:val="100"/>
  </w:num>
  <w:num w:numId="72">
    <w:abstractNumId w:val="131"/>
  </w:num>
  <w:num w:numId="73">
    <w:abstractNumId w:val="42"/>
  </w:num>
  <w:num w:numId="74">
    <w:abstractNumId w:val="160"/>
  </w:num>
  <w:num w:numId="75">
    <w:abstractNumId w:val="128"/>
  </w:num>
  <w:num w:numId="76">
    <w:abstractNumId w:val="161"/>
  </w:num>
  <w:num w:numId="77">
    <w:abstractNumId w:val="109"/>
  </w:num>
  <w:num w:numId="78">
    <w:abstractNumId w:val="174"/>
  </w:num>
  <w:num w:numId="79">
    <w:abstractNumId w:val="84"/>
  </w:num>
  <w:num w:numId="80">
    <w:abstractNumId w:val="157"/>
  </w:num>
  <w:num w:numId="81">
    <w:abstractNumId w:val="41"/>
  </w:num>
  <w:num w:numId="82">
    <w:abstractNumId w:val="181"/>
  </w:num>
  <w:num w:numId="83">
    <w:abstractNumId w:val="116"/>
  </w:num>
  <w:num w:numId="84">
    <w:abstractNumId w:val="57"/>
  </w:num>
  <w:num w:numId="85">
    <w:abstractNumId w:val="83"/>
  </w:num>
  <w:num w:numId="86">
    <w:abstractNumId w:val="31"/>
  </w:num>
  <w:num w:numId="87">
    <w:abstractNumId w:val="27"/>
  </w:num>
  <w:num w:numId="88">
    <w:abstractNumId w:val="76"/>
  </w:num>
  <w:num w:numId="89">
    <w:abstractNumId w:val="4"/>
  </w:num>
  <w:num w:numId="90">
    <w:abstractNumId w:val="6"/>
  </w:num>
  <w:num w:numId="91">
    <w:abstractNumId w:val="8"/>
  </w:num>
  <w:num w:numId="92">
    <w:abstractNumId w:val="9"/>
  </w:num>
  <w:num w:numId="93">
    <w:abstractNumId w:val="11"/>
  </w:num>
  <w:num w:numId="94">
    <w:abstractNumId w:val="2"/>
  </w:num>
  <w:num w:numId="95">
    <w:abstractNumId w:val="5"/>
  </w:num>
  <w:num w:numId="96">
    <w:abstractNumId w:val="7"/>
  </w:num>
  <w:num w:numId="97">
    <w:abstractNumId w:val="66"/>
  </w:num>
  <w:num w:numId="98">
    <w:abstractNumId w:val="169"/>
  </w:num>
  <w:num w:numId="99">
    <w:abstractNumId w:val="14"/>
  </w:num>
  <w:num w:numId="100">
    <w:abstractNumId w:val="183"/>
  </w:num>
  <w:num w:numId="101">
    <w:abstractNumId w:val="87"/>
  </w:num>
  <w:num w:numId="102">
    <w:abstractNumId w:val="16"/>
  </w:num>
  <w:num w:numId="103">
    <w:abstractNumId w:val="67"/>
  </w:num>
  <w:num w:numId="104">
    <w:abstractNumId w:val="10"/>
  </w:num>
  <w:num w:numId="105">
    <w:abstractNumId w:val="13"/>
  </w:num>
  <w:num w:numId="106">
    <w:abstractNumId w:val="138"/>
  </w:num>
  <w:num w:numId="107">
    <w:abstractNumId w:val="1"/>
  </w:num>
  <w:num w:numId="108">
    <w:abstractNumId w:val="182"/>
  </w:num>
  <w:num w:numId="109">
    <w:abstractNumId w:val="79"/>
  </w:num>
  <w:num w:numId="110">
    <w:abstractNumId w:val="29"/>
  </w:num>
  <w:num w:numId="111">
    <w:abstractNumId w:val="49"/>
  </w:num>
  <w:num w:numId="112">
    <w:abstractNumId w:val="145"/>
  </w:num>
  <w:num w:numId="11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21"/>
  </w:num>
  <w:num w:numId="116">
    <w:abstractNumId w:val="179"/>
  </w:num>
  <w:num w:numId="117">
    <w:abstractNumId w:val="165"/>
  </w:num>
  <w:num w:numId="118">
    <w:abstractNumId w:val="186"/>
  </w:num>
  <w:num w:numId="119">
    <w:abstractNumId w:val="159"/>
  </w:num>
  <w:num w:numId="120">
    <w:abstractNumId w:val="77"/>
  </w:num>
  <w:num w:numId="121">
    <w:abstractNumId w:val="53"/>
  </w:num>
  <w:num w:numId="122">
    <w:abstractNumId w:val="139"/>
  </w:num>
  <w:num w:numId="123">
    <w:abstractNumId w:val="44"/>
  </w:num>
  <w:num w:numId="124">
    <w:abstractNumId w:val="12"/>
  </w:num>
  <w:num w:numId="125">
    <w:abstractNumId w:val="190"/>
  </w:num>
  <w:num w:numId="126">
    <w:abstractNumId w:val="148"/>
  </w:num>
  <w:num w:numId="127">
    <w:abstractNumId w:val="132"/>
  </w:num>
  <w:num w:numId="128">
    <w:abstractNumId w:val="162"/>
  </w:num>
  <w:num w:numId="129">
    <w:abstractNumId w:val="3"/>
  </w:num>
  <w:num w:numId="130">
    <w:abstractNumId w:val="173"/>
  </w:num>
  <w:num w:numId="131">
    <w:abstractNumId w:val="62"/>
  </w:num>
  <w:num w:numId="132">
    <w:abstractNumId w:val="0"/>
  </w:num>
  <w:num w:numId="133">
    <w:abstractNumId w:val="178"/>
  </w:num>
  <w:num w:numId="134">
    <w:abstractNumId w:val="192"/>
  </w:num>
  <w:num w:numId="135">
    <w:abstractNumId w:val="141"/>
  </w:num>
  <w:num w:numId="136">
    <w:abstractNumId w:val="185"/>
  </w:num>
  <w:num w:numId="137">
    <w:abstractNumId w:val="78"/>
  </w:num>
  <w:num w:numId="138">
    <w:abstractNumId w:val="122"/>
  </w:num>
  <w:num w:numId="139">
    <w:abstractNumId w:val="85"/>
  </w:num>
  <w:num w:numId="140">
    <w:abstractNumId w:val="24"/>
  </w:num>
  <w:num w:numId="141">
    <w:abstractNumId w:val="171"/>
  </w:num>
  <w:num w:numId="142">
    <w:abstractNumId w:val="147"/>
  </w:num>
  <w:num w:numId="143">
    <w:abstractNumId w:val="69"/>
  </w:num>
  <w:num w:numId="144">
    <w:abstractNumId w:val="25"/>
  </w:num>
  <w:num w:numId="145">
    <w:abstractNumId w:val="117"/>
  </w:num>
  <w:num w:numId="146">
    <w:abstractNumId w:val="115"/>
  </w:num>
  <w:num w:numId="147">
    <w:abstractNumId w:val="70"/>
  </w:num>
  <w:num w:numId="148">
    <w:abstractNumId w:val="88"/>
  </w:num>
  <w:num w:numId="149">
    <w:abstractNumId w:val="107"/>
  </w:num>
  <w:num w:numId="150">
    <w:abstractNumId w:val="22"/>
  </w:num>
  <w:num w:numId="151">
    <w:abstractNumId w:val="108"/>
  </w:num>
  <w:num w:numId="152">
    <w:abstractNumId w:val="97"/>
  </w:num>
  <w:num w:numId="153">
    <w:abstractNumId w:val="104"/>
  </w:num>
  <w:num w:numId="154">
    <w:abstractNumId w:val="50"/>
  </w:num>
  <w:num w:numId="155">
    <w:abstractNumId w:val="102"/>
  </w:num>
  <w:num w:numId="156">
    <w:abstractNumId w:val="51"/>
  </w:num>
  <w:num w:numId="157">
    <w:abstractNumId w:val="81"/>
  </w:num>
  <w:num w:numId="158">
    <w:abstractNumId w:val="68"/>
  </w:num>
  <w:num w:numId="159">
    <w:abstractNumId w:val="151"/>
  </w:num>
  <w:num w:numId="160">
    <w:abstractNumId w:val="119"/>
  </w:num>
  <w:num w:numId="161">
    <w:abstractNumId w:val="72"/>
  </w:num>
  <w:num w:numId="162">
    <w:abstractNumId w:val="155"/>
  </w:num>
  <w:num w:numId="163">
    <w:abstractNumId w:val="118"/>
  </w:num>
  <w:num w:numId="164">
    <w:abstractNumId w:val="110"/>
  </w:num>
  <w:num w:numId="165">
    <w:abstractNumId w:val="130"/>
  </w:num>
  <w:num w:numId="166">
    <w:abstractNumId w:val="92"/>
  </w:num>
  <w:num w:numId="167">
    <w:abstractNumId w:val="98"/>
  </w:num>
  <w:num w:numId="168">
    <w:abstractNumId w:val="187"/>
  </w:num>
  <w:num w:numId="169">
    <w:abstractNumId w:val="125"/>
  </w:num>
  <w:num w:numId="170">
    <w:abstractNumId w:val="74"/>
  </w:num>
  <w:num w:numId="171">
    <w:abstractNumId w:val="21"/>
  </w:num>
  <w:num w:numId="172">
    <w:abstractNumId w:val="170"/>
  </w:num>
  <w:num w:numId="173">
    <w:abstractNumId w:val="60"/>
  </w:num>
  <w:num w:numId="174">
    <w:abstractNumId w:val="175"/>
  </w:num>
  <w:num w:numId="175">
    <w:abstractNumId w:val="39"/>
  </w:num>
  <w:num w:numId="176">
    <w:abstractNumId w:val="64"/>
  </w:num>
  <w:num w:numId="177">
    <w:abstractNumId w:val="105"/>
  </w:num>
  <w:num w:numId="178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13"/>
  </w:num>
  <w:num w:numId="180">
    <w:abstractNumId w:val="73"/>
  </w:num>
  <w:num w:numId="181">
    <w:abstractNumId w:val="135"/>
  </w:num>
  <w:num w:numId="182">
    <w:abstractNumId w:val="152"/>
  </w:num>
  <w:num w:numId="183">
    <w:abstractNumId w:val="71"/>
  </w:num>
  <w:num w:numId="184">
    <w:abstractNumId w:val="30"/>
  </w:num>
  <w:num w:numId="185">
    <w:abstractNumId w:val="140"/>
  </w:num>
  <w:num w:numId="186">
    <w:abstractNumId w:val="142"/>
  </w:num>
  <w:num w:numId="187">
    <w:abstractNumId w:val="19"/>
  </w:num>
  <w:num w:numId="188">
    <w:abstractNumId w:val="180"/>
  </w:num>
  <w:num w:numId="189">
    <w:abstractNumId w:val="129"/>
  </w:num>
  <w:num w:numId="190">
    <w:abstractNumId w:val="127"/>
  </w:num>
  <w:num w:numId="191">
    <w:abstractNumId w:val="32"/>
  </w:num>
  <w:num w:numId="192">
    <w:abstractNumId w:val="46"/>
  </w:num>
  <w:num w:numId="193">
    <w:abstractNumId w:val="93"/>
  </w:num>
  <w:num w:numId="194">
    <w:abstractNumId w:val="149"/>
  </w:num>
  <w:num w:numId="195">
    <w:abstractNumId w:val="143"/>
  </w:num>
  <w:num w:numId="196">
    <w:abstractNumId w:val="28"/>
  </w:num>
  <w:num w:numId="197">
    <w:abstractNumId w:val="45"/>
  </w:num>
  <w:num w:numId="198">
    <w:abstractNumId w:val="176"/>
  </w:num>
  <w:num w:numId="199">
    <w:abstractNumId w:val="65"/>
  </w:num>
  <w:num w:numId="200">
    <w:abstractNumId w:val="134"/>
  </w:num>
  <w:num w:numId="201">
    <w:abstractNumId w:val="144"/>
  </w:num>
  <w:num w:numId="202">
    <w:abstractNumId w:val="168"/>
  </w:num>
  <w:num w:numId="203">
    <w:abstractNumId w:val="177"/>
  </w:num>
  <w:num w:numId="204">
    <w:abstractNumId w:val="95"/>
  </w:num>
  <w:numIdMacAtCleanup w:val="1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2C"/>
    <w:rsid w:val="00001DC1"/>
    <w:rsid w:val="00001F53"/>
    <w:rsid w:val="0000487F"/>
    <w:rsid w:val="00013BB2"/>
    <w:rsid w:val="00016828"/>
    <w:rsid w:val="00020283"/>
    <w:rsid w:val="00020800"/>
    <w:rsid w:val="00022FDE"/>
    <w:rsid w:val="00025316"/>
    <w:rsid w:val="00033FD1"/>
    <w:rsid w:val="00040211"/>
    <w:rsid w:val="00045F30"/>
    <w:rsid w:val="00050372"/>
    <w:rsid w:val="000505FE"/>
    <w:rsid w:val="00053028"/>
    <w:rsid w:val="00053447"/>
    <w:rsid w:val="00054398"/>
    <w:rsid w:val="00054A9C"/>
    <w:rsid w:val="0005516D"/>
    <w:rsid w:val="000628A8"/>
    <w:rsid w:val="00065EAD"/>
    <w:rsid w:val="00075C09"/>
    <w:rsid w:val="000809B7"/>
    <w:rsid w:val="00080F76"/>
    <w:rsid w:val="00084382"/>
    <w:rsid w:val="00084974"/>
    <w:rsid w:val="000A12D3"/>
    <w:rsid w:val="000A78C0"/>
    <w:rsid w:val="000B012B"/>
    <w:rsid w:val="000B026C"/>
    <w:rsid w:val="000C04CF"/>
    <w:rsid w:val="000C0C8C"/>
    <w:rsid w:val="000C1FDC"/>
    <w:rsid w:val="000C23D8"/>
    <w:rsid w:val="000C2788"/>
    <w:rsid w:val="000C5E78"/>
    <w:rsid w:val="000C6E86"/>
    <w:rsid w:val="000D23A5"/>
    <w:rsid w:val="000D253A"/>
    <w:rsid w:val="000D5609"/>
    <w:rsid w:val="000E6251"/>
    <w:rsid w:val="000E7CC0"/>
    <w:rsid w:val="000F0B7E"/>
    <w:rsid w:val="000F4309"/>
    <w:rsid w:val="000F6819"/>
    <w:rsid w:val="00100672"/>
    <w:rsid w:val="001061BC"/>
    <w:rsid w:val="00107D4E"/>
    <w:rsid w:val="00113955"/>
    <w:rsid w:val="00116F4F"/>
    <w:rsid w:val="00117230"/>
    <w:rsid w:val="00121ADB"/>
    <w:rsid w:val="001324AD"/>
    <w:rsid w:val="00132FB0"/>
    <w:rsid w:val="001400CE"/>
    <w:rsid w:val="001429EF"/>
    <w:rsid w:val="001456C6"/>
    <w:rsid w:val="001464D0"/>
    <w:rsid w:val="001465A3"/>
    <w:rsid w:val="001502D2"/>
    <w:rsid w:val="00156423"/>
    <w:rsid w:val="00157D0C"/>
    <w:rsid w:val="00162213"/>
    <w:rsid w:val="00162512"/>
    <w:rsid w:val="00166F88"/>
    <w:rsid w:val="00172ADB"/>
    <w:rsid w:val="00175D46"/>
    <w:rsid w:val="001763E6"/>
    <w:rsid w:val="00181B36"/>
    <w:rsid w:val="0018570E"/>
    <w:rsid w:val="001902B4"/>
    <w:rsid w:val="00195461"/>
    <w:rsid w:val="001B116E"/>
    <w:rsid w:val="001B1905"/>
    <w:rsid w:val="001B4F55"/>
    <w:rsid w:val="001B6531"/>
    <w:rsid w:val="001B7A7C"/>
    <w:rsid w:val="001C192A"/>
    <w:rsid w:val="001C7352"/>
    <w:rsid w:val="001C7F52"/>
    <w:rsid w:val="001D232D"/>
    <w:rsid w:val="001D4950"/>
    <w:rsid w:val="001D4D15"/>
    <w:rsid w:val="001D5047"/>
    <w:rsid w:val="001E0920"/>
    <w:rsid w:val="001F227D"/>
    <w:rsid w:val="001F3FF0"/>
    <w:rsid w:val="002035FB"/>
    <w:rsid w:val="0020376B"/>
    <w:rsid w:val="002046E2"/>
    <w:rsid w:val="002209B4"/>
    <w:rsid w:val="002223B8"/>
    <w:rsid w:val="002271DD"/>
    <w:rsid w:val="00236B45"/>
    <w:rsid w:val="00237BD6"/>
    <w:rsid w:val="00240D16"/>
    <w:rsid w:val="00245A37"/>
    <w:rsid w:val="00247F4C"/>
    <w:rsid w:val="0025238D"/>
    <w:rsid w:val="00254970"/>
    <w:rsid w:val="00261594"/>
    <w:rsid w:val="002626BD"/>
    <w:rsid w:val="00267C5D"/>
    <w:rsid w:val="002701F3"/>
    <w:rsid w:val="002806F1"/>
    <w:rsid w:val="00282C8C"/>
    <w:rsid w:val="00283992"/>
    <w:rsid w:val="00283D5B"/>
    <w:rsid w:val="00284BC1"/>
    <w:rsid w:val="0028522C"/>
    <w:rsid w:val="00296FCB"/>
    <w:rsid w:val="002A5899"/>
    <w:rsid w:val="002B6618"/>
    <w:rsid w:val="002B6763"/>
    <w:rsid w:val="002C0123"/>
    <w:rsid w:val="002C1302"/>
    <w:rsid w:val="002C173F"/>
    <w:rsid w:val="002C3A36"/>
    <w:rsid w:val="002C3C15"/>
    <w:rsid w:val="002C565B"/>
    <w:rsid w:val="002C66FC"/>
    <w:rsid w:val="002C7556"/>
    <w:rsid w:val="002D011A"/>
    <w:rsid w:val="002D054A"/>
    <w:rsid w:val="002D0C97"/>
    <w:rsid w:val="002D0F48"/>
    <w:rsid w:val="002D329F"/>
    <w:rsid w:val="002D43F6"/>
    <w:rsid w:val="002D7B05"/>
    <w:rsid w:val="002D7D8F"/>
    <w:rsid w:val="002E0A42"/>
    <w:rsid w:val="002E2FB9"/>
    <w:rsid w:val="002E3CB7"/>
    <w:rsid w:val="002F10A6"/>
    <w:rsid w:val="002F4795"/>
    <w:rsid w:val="002F569F"/>
    <w:rsid w:val="002F7296"/>
    <w:rsid w:val="0030057B"/>
    <w:rsid w:val="00300C86"/>
    <w:rsid w:val="00302ABD"/>
    <w:rsid w:val="003062A3"/>
    <w:rsid w:val="003124D2"/>
    <w:rsid w:val="00324864"/>
    <w:rsid w:val="00326E03"/>
    <w:rsid w:val="00326EC4"/>
    <w:rsid w:val="00327237"/>
    <w:rsid w:val="0033117A"/>
    <w:rsid w:val="00331BD7"/>
    <w:rsid w:val="00343B62"/>
    <w:rsid w:val="00346C25"/>
    <w:rsid w:val="003504F9"/>
    <w:rsid w:val="003525E4"/>
    <w:rsid w:val="0035756F"/>
    <w:rsid w:val="00357664"/>
    <w:rsid w:val="00357890"/>
    <w:rsid w:val="003621EF"/>
    <w:rsid w:val="0036456D"/>
    <w:rsid w:val="0036477B"/>
    <w:rsid w:val="0036788C"/>
    <w:rsid w:val="00370A55"/>
    <w:rsid w:val="00371CB4"/>
    <w:rsid w:val="00373626"/>
    <w:rsid w:val="00382092"/>
    <w:rsid w:val="00382DF6"/>
    <w:rsid w:val="003A0213"/>
    <w:rsid w:val="003A2C58"/>
    <w:rsid w:val="003A3873"/>
    <w:rsid w:val="003B0C6E"/>
    <w:rsid w:val="003B0D34"/>
    <w:rsid w:val="003B0FA7"/>
    <w:rsid w:val="003B2FAD"/>
    <w:rsid w:val="003B5782"/>
    <w:rsid w:val="003B78EC"/>
    <w:rsid w:val="003D6A94"/>
    <w:rsid w:val="003D781F"/>
    <w:rsid w:val="003E1F85"/>
    <w:rsid w:val="003F0409"/>
    <w:rsid w:val="0040399B"/>
    <w:rsid w:val="00404F47"/>
    <w:rsid w:val="0041401E"/>
    <w:rsid w:val="004166FD"/>
    <w:rsid w:val="004210C2"/>
    <w:rsid w:val="0042453B"/>
    <w:rsid w:val="00424AED"/>
    <w:rsid w:val="004250FB"/>
    <w:rsid w:val="00425CBF"/>
    <w:rsid w:val="00427F0A"/>
    <w:rsid w:val="0043422D"/>
    <w:rsid w:val="00436E84"/>
    <w:rsid w:val="0043734D"/>
    <w:rsid w:val="0043799B"/>
    <w:rsid w:val="0044072D"/>
    <w:rsid w:val="004478A7"/>
    <w:rsid w:val="00451B45"/>
    <w:rsid w:val="00453957"/>
    <w:rsid w:val="00460BEA"/>
    <w:rsid w:val="004624E1"/>
    <w:rsid w:val="004722DD"/>
    <w:rsid w:val="0047324C"/>
    <w:rsid w:val="0047373A"/>
    <w:rsid w:val="00475C8F"/>
    <w:rsid w:val="00476644"/>
    <w:rsid w:val="004838A0"/>
    <w:rsid w:val="00485D04"/>
    <w:rsid w:val="00491C2A"/>
    <w:rsid w:val="004A0035"/>
    <w:rsid w:val="004B02D2"/>
    <w:rsid w:val="004B18CA"/>
    <w:rsid w:val="004B1F51"/>
    <w:rsid w:val="004B20C9"/>
    <w:rsid w:val="004B224B"/>
    <w:rsid w:val="004B7BC3"/>
    <w:rsid w:val="004B7E38"/>
    <w:rsid w:val="004C5973"/>
    <w:rsid w:val="004C7918"/>
    <w:rsid w:val="004D688D"/>
    <w:rsid w:val="004D7046"/>
    <w:rsid w:val="004E022A"/>
    <w:rsid w:val="004E4728"/>
    <w:rsid w:val="004E58AA"/>
    <w:rsid w:val="004F0218"/>
    <w:rsid w:val="004F17BD"/>
    <w:rsid w:val="005006B5"/>
    <w:rsid w:val="005073AD"/>
    <w:rsid w:val="00512676"/>
    <w:rsid w:val="0051776A"/>
    <w:rsid w:val="00517BA2"/>
    <w:rsid w:val="0052419E"/>
    <w:rsid w:val="005249FA"/>
    <w:rsid w:val="00527976"/>
    <w:rsid w:val="005317D6"/>
    <w:rsid w:val="0053552D"/>
    <w:rsid w:val="00537096"/>
    <w:rsid w:val="00540908"/>
    <w:rsid w:val="005542EC"/>
    <w:rsid w:val="00555A06"/>
    <w:rsid w:val="00560B2F"/>
    <w:rsid w:val="00566F5C"/>
    <w:rsid w:val="005711BD"/>
    <w:rsid w:val="00571D6E"/>
    <w:rsid w:val="00576C90"/>
    <w:rsid w:val="00580D34"/>
    <w:rsid w:val="0058210D"/>
    <w:rsid w:val="0058439F"/>
    <w:rsid w:val="00584ECB"/>
    <w:rsid w:val="005866E4"/>
    <w:rsid w:val="0059109C"/>
    <w:rsid w:val="00591525"/>
    <w:rsid w:val="00595B52"/>
    <w:rsid w:val="00596C99"/>
    <w:rsid w:val="005A66C9"/>
    <w:rsid w:val="005C18C9"/>
    <w:rsid w:val="005D59AB"/>
    <w:rsid w:val="005E4B49"/>
    <w:rsid w:val="005E6695"/>
    <w:rsid w:val="005F3936"/>
    <w:rsid w:val="00603BDF"/>
    <w:rsid w:val="00603CAE"/>
    <w:rsid w:val="0060438C"/>
    <w:rsid w:val="00605402"/>
    <w:rsid w:val="006116BA"/>
    <w:rsid w:val="00613D31"/>
    <w:rsid w:val="00614215"/>
    <w:rsid w:val="006143AA"/>
    <w:rsid w:val="00616E0F"/>
    <w:rsid w:val="00621594"/>
    <w:rsid w:val="00622F49"/>
    <w:rsid w:val="00624147"/>
    <w:rsid w:val="00624BCB"/>
    <w:rsid w:val="00625085"/>
    <w:rsid w:val="00630D78"/>
    <w:rsid w:val="00631735"/>
    <w:rsid w:val="00632E40"/>
    <w:rsid w:val="00634785"/>
    <w:rsid w:val="00636014"/>
    <w:rsid w:val="00636A48"/>
    <w:rsid w:val="006373B3"/>
    <w:rsid w:val="00640E66"/>
    <w:rsid w:val="00641328"/>
    <w:rsid w:val="006419D9"/>
    <w:rsid w:val="00645FBC"/>
    <w:rsid w:val="006520EA"/>
    <w:rsid w:val="00654025"/>
    <w:rsid w:val="0065606D"/>
    <w:rsid w:val="0066315D"/>
    <w:rsid w:val="0066609D"/>
    <w:rsid w:val="006709CA"/>
    <w:rsid w:val="00674703"/>
    <w:rsid w:val="0068149D"/>
    <w:rsid w:val="00682327"/>
    <w:rsid w:val="00687A72"/>
    <w:rsid w:val="0069029F"/>
    <w:rsid w:val="00696673"/>
    <w:rsid w:val="00696B3A"/>
    <w:rsid w:val="006A7489"/>
    <w:rsid w:val="006B5243"/>
    <w:rsid w:val="006B5DF6"/>
    <w:rsid w:val="006B6E7A"/>
    <w:rsid w:val="006B7EBB"/>
    <w:rsid w:val="006C44C6"/>
    <w:rsid w:val="006C6275"/>
    <w:rsid w:val="006D0D17"/>
    <w:rsid w:val="006D11C8"/>
    <w:rsid w:val="006D77D2"/>
    <w:rsid w:val="006E06FF"/>
    <w:rsid w:val="006E097D"/>
    <w:rsid w:val="006E31EB"/>
    <w:rsid w:val="006E383F"/>
    <w:rsid w:val="006E55DB"/>
    <w:rsid w:val="006E78F4"/>
    <w:rsid w:val="006F0C85"/>
    <w:rsid w:val="006F6D36"/>
    <w:rsid w:val="00705334"/>
    <w:rsid w:val="007072EC"/>
    <w:rsid w:val="007134DF"/>
    <w:rsid w:val="00714D55"/>
    <w:rsid w:val="007175EA"/>
    <w:rsid w:val="00721C7D"/>
    <w:rsid w:val="00723962"/>
    <w:rsid w:val="00735B5B"/>
    <w:rsid w:val="00742C16"/>
    <w:rsid w:val="00744DBA"/>
    <w:rsid w:val="00745F67"/>
    <w:rsid w:val="00746277"/>
    <w:rsid w:val="007462F9"/>
    <w:rsid w:val="0074743E"/>
    <w:rsid w:val="007524D2"/>
    <w:rsid w:val="007549DB"/>
    <w:rsid w:val="007571DA"/>
    <w:rsid w:val="007635B3"/>
    <w:rsid w:val="007649EF"/>
    <w:rsid w:val="007679BB"/>
    <w:rsid w:val="00776F6C"/>
    <w:rsid w:val="00781EE9"/>
    <w:rsid w:val="00782B2A"/>
    <w:rsid w:val="00786BB9"/>
    <w:rsid w:val="00787E2E"/>
    <w:rsid w:val="00791C8D"/>
    <w:rsid w:val="0079263F"/>
    <w:rsid w:val="00793C15"/>
    <w:rsid w:val="00795546"/>
    <w:rsid w:val="00795547"/>
    <w:rsid w:val="00795F33"/>
    <w:rsid w:val="00796818"/>
    <w:rsid w:val="007A15A0"/>
    <w:rsid w:val="007A2B44"/>
    <w:rsid w:val="007A33D0"/>
    <w:rsid w:val="007A36D5"/>
    <w:rsid w:val="007A49ED"/>
    <w:rsid w:val="007A4D49"/>
    <w:rsid w:val="007A6F96"/>
    <w:rsid w:val="007A7AA4"/>
    <w:rsid w:val="007B205B"/>
    <w:rsid w:val="007B773E"/>
    <w:rsid w:val="007C2EFB"/>
    <w:rsid w:val="007C5682"/>
    <w:rsid w:val="007C73AD"/>
    <w:rsid w:val="007E1D7F"/>
    <w:rsid w:val="007E3F4C"/>
    <w:rsid w:val="007F2090"/>
    <w:rsid w:val="007F5F06"/>
    <w:rsid w:val="007F613D"/>
    <w:rsid w:val="007F6853"/>
    <w:rsid w:val="008008A0"/>
    <w:rsid w:val="00806B5A"/>
    <w:rsid w:val="0081130B"/>
    <w:rsid w:val="00817F52"/>
    <w:rsid w:val="00820376"/>
    <w:rsid w:val="00820484"/>
    <w:rsid w:val="00820FE6"/>
    <w:rsid w:val="00821E4C"/>
    <w:rsid w:val="00823140"/>
    <w:rsid w:val="00823CF0"/>
    <w:rsid w:val="00824CE2"/>
    <w:rsid w:val="008271EC"/>
    <w:rsid w:val="00834270"/>
    <w:rsid w:val="008343B0"/>
    <w:rsid w:val="00834AC9"/>
    <w:rsid w:val="00835B84"/>
    <w:rsid w:val="008402F3"/>
    <w:rsid w:val="00842131"/>
    <w:rsid w:val="00845253"/>
    <w:rsid w:val="008455A7"/>
    <w:rsid w:val="00845E9A"/>
    <w:rsid w:val="00846523"/>
    <w:rsid w:val="008470C6"/>
    <w:rsid w:val="00851879"/>
    <w:rsid w:val="00854DFD"/>
    <w:rsid w:val="00856AFC"/>
    <w:rsid w:val="008604AA"/>
    <w:rsid w:val="00860AE1"/>
    <w:rsid w:val="0086102F"/>
    <w:rsid w:val="008647AE"/>
    <w:rsid w:val="0086672C"/>
    <w:rsid w:val="008668EB"/>
    <w:rsid w:val="0087088F"/>
    <w:rsid w:val="008716AD"/>
    <w:rsid w:val="00880E1A"/>
    <w:rsid w:val="008844AA"/>
    <w:rsid w:val="00885188"/>
    <w:rsid w:val="008914B3"/>
    <w:rsid w:val="00891904"/>
    <w:rsid w:val="008A2FBA"/>
    <w:rsid w:val="008A4E7A"/>
    <w:rsid w:val="008A56C3"/>
    <w:rsid w:val="008A5E70"/>
    <w:rsid w:val="008B2CD8"/>
    <w:rsid w:val="008B4455"/>
    <w:rsid w:val="008C0399"/>
    <w:rsid w:val="008C4527"/>
    <w:rsid w:val="008C49C7"/>
    <w:rsid w:val="008C5849"/>
    <w:rsid w:val="008C74F8"/>
    <w:rsid w:val="008D1CF7"/>
    <w:rsid w:val="008D2546"/>
    <w:rsid w:val="008D5076"/>
    <w:rsid w:val="008E214B"/>
    <w:rsid w:val="008E233E"/>
    <w:rsid w:val="008E2FED"/>
    <w:rsid w:val="008E5FEE"/>
    <w:rsid w:val="008F2F69"/>
    <w:rsid w:val="008F5874"/>
    <w:rsid w:val="009038B1"/>
    <w:rsid w:val="00907918"/>
    <w:rsid w:val="00907DC6"/>
    <w:rsid w:val="00911D14"/>
    <w:rsid w:val="009141DC"/>
    <w:rsid w:val="00914521"/>
    <w:rsid w:val="00914BA9"/>
    <w:rsid w:val="00917D66"/>
    <w:rsid w:val="00921264"/>
    <w:rsid w:val="00923E80"/>
    <w:rsid w:val="00927D28"/>
    <w:rsid w:val="00930006"/>
    <w:rsid w:val="00935DC5"/>
    <w:rsid w:val="009404DB"/>
    <w:rsid w:val="0094216F"/>
    <w:rsid w:val="0095409C"/>
    <w:rsid w:val="009548F4"/>
    <w:rsid w:val="009601AF"/>
    <w:rsid w:val="009603A1"/>
    <w:rsid w:val="00960A12"/>
    <w:rsid w:val="00972C2D"/>
    <w:rsid w:val="0097348D"/>
    <w:rsid w:val="0098381B"/>
    <w:rsid w:val="00986C74"/>
    <w:rsid w:val="009918F4"/>
    <w:rsid w:val="009953CF"/>
    <w:rsid w:val="00996859"/>
    <w:rsid w:val="00996F7A"/>
    <w:rsid w:val="00997EA5"/>
    <w:rsid w:val="009A0240"/>
    <w:rsid w:val="009A1DC5"/>
    <w:rsid w:val="009A5D5F"/>
    <w:rsid w:val="009B3D0D"/>
    <w:rsid w:val="009B63A0"/>
    <w:rsid w:val="009B63BF"/>
    <w:rsid w:val="009C0D06"/>
    <w:rsid w:val="009D03DC"/>
    <w:rsid w:val="009D4B86"/>
    <w:rsid w:val="009D650A"/>
    <w:rsid w:val="009D71E9"/>
    <w:rsid w:val="009E0574"/>
    <w:rsid w:val="009E0B68"/>
    <w:rsid w:val="009F391F"/>
    <w:rsid w:val="009F3A5D"/>
    <w:rsid w:val="009F3A65"/>
    <w:rsid w:val="009F5EE5"/>
    <w:rsid w:val="00A00832"/>
    <w:rsid w:val="00A07B4B"/>
    <w:rsid w:val="00A13E0C"/>
    <w:rsid w:val="00A164A7"/>
    <w:rsid w:val="00A17D8C"/>
    <w:rsid w:val="00A17E34"/>
    <w:rsid w:val="00A21474"/>
    <w:rsid w:val="00A2256C"/>
    <w:rsid w:val="00A22648"/>
    <w:rsid w:val="00A230E9"/>
    <w:rsid w:val="00A26CE5"/>
    <w:rsid w:val="00A27084"/>
    <w:rsid w:val="00A40969"/>
    <w:rsid w:val="00A415A2"/>
    <w:rsid w:val="00A421EE"/>
    <w:rsid w:val="00A44544"/>
    <w:rsid w:val="00A44ADC"/>
    <w:rsid w:val="00A615D9"/>
    <w:rsid w:val="00A6422D"/>
    <w:rsid w:val="00A647F6"/>
    <w:rsid w:val="00A70B70"/>
    <w:rsid w:val="00A7251F"/>
    <w:rsid w:val="00A764FC"/>
    <w:rsid w:val="00A82314"/>
    <w:rsid w:val="00A82C4C"/>
    <w:rsid w:val="00A83BAE"/>
    <w:rsid w:val="00A83E87"/>
    <w:rsid w:val="00A85ADC"/>
    <w:rsid w:val="00A86C23"/>
    <w:rsid w:val="00A93539"/>
    <w:rsid w:val="00A96E10"/>
    <w:rsid w:val="00A96F88"/>
    <w:rsid w:val="00AA107C"/>
    <w:rsid w:val="00AA2CD5"/>
    <w:rsid w:val="00AB2DA5"/>
    <w:rsid w:val="00AB7F27"/>
    <w:rsid w:val="00AC0CF9"/>
    <w:rsid w:val="00AC1592"/>
    <w:rsid w:val="00AC352F"/>
    <w:rsid w:val="00AC58F4"/>
    <w:rsid w:val="00AD0C10"/>
    <w:rsid w:val="00AD1251"/>
    <w:rsid w:val="00AD1457"/>
    <w:rsid w:val="00AD4948"/>
    <w:rsid w:val="00AE42B0"/>
    <w:rsid w:val="00AE6746"/>
    <w:rsid w:val="00AE7A83"/>
    <w:rsid w:val="00AF0B76"/>
    <w:rsid w:val="00AF11C3"/>
    <w:rsid w:val="00AF30A0"/>
    <w:rsid w:val="00AF5201"/>
    <w:rsid w:val="00B102BE"/>
    <w:rsid w:val="00B11B08"/>
    <w:rsid w:val="00B11E42"/>
    <w:rsid w:val="00B135E2"/>
    <w:rsid w:val="00B139EF"/>
    <w:rsid w:val="00B1531E"/>
    <w:rsid w:val="00B15F84"/>
    <w:rsid w:val="00B177C6"/>
    <w:rsid w:val="00B2209A"/>
    <w:rsid w:val="00B318F6"/>
    <w:rsid w:val="00B410FA"/>
    <w:rsid w:val="00B410FE"/>
    <w:rsid w:val="00B430F7"/>
    <w:rsid w:val="00B47F3A"/>
    <w:rsid w:val="00B50BA8"/>
    <w:rsid w:val="00B53499"/>
    <w:rsid w:val="00B542DB"/>
    <w:rsid w:val="00B6184B"/>
    <w:rsid w:val="00B64365"/>
    <w:rsid w:val="00B65775"/>
    <w:rsid w:val="00B71A98"/>
    <w:rsid w:val="00B724AE"/>
    <w:rsid w:val="00B733CF"/>
    <w:rsid w:val="00B813D9"/>
    <w:rsid w:val="00B86D7B"/>
    <w:rsid w:val="00B87C18"/>
    <w:rsid w:val="00B923AD"/>
    <w:rsid w:val="00B92FCA"/>
    <w:rsid w:val="00B938A3"/>
    <w:rsid w:val="00B9636E"/>
    <w:rsid w:val="00BA068E"/>
    <w:rsid w:val="00BA11D0"/>
    <w:rsid w:val="00BA36F6"/>
    <w:rsid w:val="00BA6048"/>
    <w:rsid w:val="00BB3CAF"/>
    <w:rsid w:val="00BB5873"/>
    <w:rsid w:val="00BB58B0"/>
    <w:rsid w:val="00BB63E8"/>
    <w:rsid w:val="00BC2432"/>
    <w:rsid w:val="00BC4BAF"/>
    <w:rsid w:val="00BD210C"/>
    <w:rsid w:val="00BD34DA"/>
    <w:rsid w:val="00BE1D8E"/>
    <w:rsid w:val="00BE4573"/>
    <w:rsid w:val="00BE4B59"/>
    <w:rsid w:val="00BE5091"/>
    <w:rsid w:val="00BF05E2"/>
    <w:rsid w:val="00BF0AEF"/>
    <w:rsid w:val="00BF31C5"/>
    <w:rsid w:val="00BF51F6"/>
    <w:rsid w:val="00BF684D"/>
    <w:rsid w:val="00BF6F29"/>
    <w:rsid w:val="00C0203D"/>
    <w:rsid w:val="00C02594"/>
    <w:rsid w:val="00C02DAE"/>
    <w:rsid w:val="00C0575F"/>
    <w:rsid w:val="00C15315"/>
    <w:rsid w:val="00C177C6"/>
    <w:rsid w:val="00C24C24"/>
    <w:rsid w:val="00C25508"/>
    <w:rsid w:val="00C26667"/>
    <w:rsid w:val="00C3479D"/>
    <w:rsid w:val="00C348E3"/>
    <w:rsid w:val="00C374ED"/>
    <w:rsid w:val="00C408E0"/>
    <w:rsid w:val="00C46FD6"/>
    <w:rsid w:val="00C477A8"/>
    <w:rsid w:val="00C5010C"/>
    <w:rsid w:val="00C52AEC"/>
    <w:rsid w:val="00C55CBF"/>
    <w:rsid w:val="00C65FB1"/>
    <w:rsid w:val="00C66883"/>
    <w:rsid w:val="00C703CE"/>
    <w:rsid w:val="00C708F2"/>
    <w:rsid w:val="00C723BA"/>
    <w:rsid w:val="00C742CE"/>
    <w:rsid w:val="00C7721E"/>
    <w:rsid w:val="00C81B1E"/>
    <w:rsid w:val="00C8361D"/>
    <w:rsid w:val="00C847F3"/>
    <w:rsid w:val="00C84AB9"/>
    <w:rsid w:val="00C852E7"/>
    <w:rsid w:val="00C86A14"/>
    <w:rsid w:val="00C93D0E"/>
    <w:rsid w:val="00C94EE6"/>
    <w:rsid w:val="00CA061C"/>
    <w:rsid w:val="00CA3267"/>
    <w:rsid w:val="00CA3D29"/>
    <w:rsid w:val="00CA461D"/>
    <w:rsid w:val="00CA7FC7"/>
    <w:rsid w:val="00CB713D"/>
    <w:rsid w:val="00CB7F15"/>
    <w:rsid w:val="00CC22BB"/>
    <w:rsid w:val="00CC2555"/>
    <w:rsid w:val="00CC76E5"/>
    <w:rsid w:val="00CD04B4"/>
    <w:rsid w:val="00CD2DDA"/>
    <w:rsid w:val="00CD3DC5"/>
    <w:rsid w:val="00CD5C10"/>
    <w:rsid w:val="00CE0465"/>
    <w:rsid w:val="00CE4327"/>
    <w:rsid w:val="00CE467C"/>
    <w:rsid w:val="00CE5030"/>
    <w:rsid w:val="00CE7976"/>
    <w:rsid w:val="00CE7CE4"/>
    <w:rsid w:val="00CF034A"/>
    <w:rsid w:val="00CF2D35"/>
    <w:rsid w:val="00CF564F"/>
    <w:rsid w:val="00D041E7"/>
    <w:rsid w:val="00D04A08"/>
    <w:rsid w:val="00D04B1A"/>
    <w:rsid w:val="00D14986"/>
    <w:rsid w:val="00D21D8A"/>
    <w:rsid w:val="00D24FEF"/>
    <w:rsid w:val="00D250E9"/>
    <w:rsid w:val="00D25932"/>
    <w:rsid w:val="00D266F3"/>
    <w:rsid w:val="00D2695E"/>
    <w:rsid w:val="00D26A92"/>
    <w:rsid w:val="00D31AFB"/>
    <w:rsid w:val="00D31D09"/>
    <w:rsid w:val="00D33810"/>
    <w:rsid w:val="00D342EB"/>
    <w:rsid w:val="00D40064"/>
    <w:rsid w:val="00D41202"/>
    <w:rsid w:val="00D41FDB"/>
    <w:rsid w:val="00D45360"/>
    <w:rsid w:val="00D47CFB"/>
    <w:rsid w:val="00D543FB"/>
    <w:rsid w:val="00D54DFA"/>
    <w:rsid w:val="00D55E90"/>
    <w:rsid w:val="00D579F2"/>
    <w:rsid w:val="00D61760"/>
    <w:rsid w:val="00D64B1D"/>
    <w:rsid w:val="00D65732"/>
    <w:rsid w:val="00D66BB9"/>
    <w:rsid w:val="00D67ABB"/>
    <w:rsid w:val="00D750EB"/>
    <w:rsid w:val="00D76634"/>
    <w:rsid w:val="00D80A7B"/>
    <w:rsid w:val="00D80B86"/>
    <w:rsid w:val="00D8505D"/>
    <w:rsid w:val="00D8583D"/>
    <w:rsid w:val="00D90AC7"/>
    <w:rsid w:val="00D915DC"/>
    <w:rsid w:val="00D928C3"/>
    <w:rsid w:val="00D95CA2"/>
    <w:rsid w:val="00D96FD0"/>
    <w:rsid w:val="00DA0FE7"/>
    <w:rsid w:val="00DA6D0D"/>
    <w:rsid w:val="00DA6E30"/>
    <w:rsid w:val="00DA7A03"/>
    <w:rsid w:val="00DB0FCF"/>
    <w:rsid w:val="00DB137D"/>
    <w:rsid w:val="00DB43C5"/>
    <w:rsid w:val="00DB6233"/>
    <w:rsid w:val="00DB623D"/>
    <w:rsid w:val="00DB6CD6"/>
    <w:rsid w:val="00DC4599"/>
    <w:rsid w:val="00DD04F2"/>
    <w:rsid w:val="00DD0515"/>
    <w:rsid w:val="00DD3057"/>
    <w:rsid w:val="00DD60D4"/>
    <w:rsid w:val="00DD6994"/>
    <w:rsid w:val="00DD7449"/>
    <w:rsid w:val="00DE2655"/>
    <w:rsid w:val="00DE4E04"/>
    <w:rsid w:val="00DF047B"/>
    <w:rsid w:val="00DF074A"/>
    <w:rsid w:val="00DF1235"/>
    <w:rsid w:val="00DF5F52"/>
    <w:rsid w:val="00DF7549"/>
    <w:rsid w:val="00E027F3"/>
    <w:rsid w:val="00E0363A"/>
    <w:rsid w:val="00E06500"/>
    <w:rsid w:val="00E074A9"/>
    <w:rsid w:val="00E12B44"/>
    <w:rsid w:val="00E15864"/>
    <w:rsid w:val="00E164B8"/>
    <w:rsid w:val="00E1737C"/>
    <w:rsid w:val="00E17CAC"/>
    <w:rsid w:val="00E303ED"/>
    <w:rsid w:val="00E30926"/>
    <w:rsid w:val="00E33B34"/>
    <w:rsid w:val="00E35ADC"/>
    <w:rsid w:val="00E37039"/>
    <w:rsid w:val="00E37558"/>
    <w:rsid w:val="00E37BEE"/>
    <w:rsid w:val="00E40B5E"/>
    <w:rsid w:val="00E41581"/>
    <w:rsid w:val="00E42E67"/>
    <w:rsid w:val="00E43F51"/>
    <w:rsid w:val="00E45A84"/>
    <w:rsid w:val="00E477D6"/>
    <w:rsid w:val="00E515E9"/>
    <w:rsid w:val="00E5214F"/>
    <w:rsid w:val="00E54D8B"/>
    <w:rsid w:val="00E572BC"/>
    <w:rsid w:val="00E57424"/>
    <w:rsid w:val="00E63A74"/>
    <w:rsid w:val="00E70C1B"/>
    <w:rsid w:val="00E711B8"/>
    <w:rsid w:val="00E7392C"/>
    <w:rsid w:val="00E814D2"/>
    <w:rsid w:val="00E85517"/>
    <w:rsid w:val="00E86837"/>
    <w:rsid w:val="00E97349"/>
    <w:rsid w:val="00E97D8D"/>
    <w:rsid w:val="00EA5D94"/>
    <w:rsid w:val="00EB49F1"/>
    <w:rsid w:val="00EB70BF"/>
    <w:rsid w:val="00EC0609"/>
    <w:rsid w:val="00EC145B"/>
    <w:rsid w:val="00EC3385"/>
    <w:rsid w:val="00EC473F"/>
    <w:rsid w:val="00EC7D45"/>
    <w:rsid w:val="00ED026F"/>
    <w:rsid w:val="00ED2E58"/>
    <w:rsid w:val="00ED3AF9"/>
    <w:rsid w:val="00ED5413"/>
    <w:rsid w:val="00ED5772"/>
    <w:rsid w:val="00ED5D00"/>
    <w:rsid w:val="00ED67C1"/>
    <w:rsid w:val="00ED6F64"/>
    <w:rsid w:val="00EE33E4"/>
    <w:rsid w:val="00EE3A79"/>
    <w:rsid w:val="00EF20E6"/>
    <w:rsid w:val="00EF497B"/>
    <w:rsid w:val="00F02BF8"/>
    <w:rsid w:val="00F06E62"/>
    <w:rsid w:val="00F118BF"/>
    <w:rsid w:val="00F1280E"/>
    <w:rsid w:val="00F209D4"/>
    <w:rsid w:val="00F211E2"/>
    <w:rsid w:val="00F23A95"/>
    <w:rsid w:val="00F247AD"/>
    <w:rsid w:val="00F2481A"/>
    <w:rsid w:val="00F24E5E"/>
    <w:rsid w:val="00F25AD3"/>
    <w:rsid w:val="00F2648A"/>
    <w:rsid w:val="00F30744"/>
    <w:rsid w:val="00F33373"/>
    <w:rsid w:val="00F349B3"/>
    <w:rsid w:val="00F37ACE"/>
    <w:rsid w:val="00F41632"/>
    <w:rsid w:val="00F45E03"/>
    <w:rsid w:val="00F4613F"/>
    <w:rsid w:val="00F46F98"/>
    <w:rsid w:val="00F5466E"/>
    <w:rsid w:val="00F6254D"/>
    <w:rsid w:val="00F630C9"/>
    <w:rsid w:val="00F632DE"/>
    <w:rsid w:val="00F7049D"/>
    <w:rsid w:val="00F70507"/>
    <w:rsid w:val="00F73C3F"/>
    <w:rsid w:val="00F764A3"/>
    <w:rsid w:val="00F8084C"/>
    <w:rsid w:val="00F83D12"/>
    <w:rsid w:val="00F83EBD"/>
    <w:rsid w:val="00F86AFB"/>
    <w:rsid w:val="00F86E76"/>
    <w:rsid w:val="00F9203C"/>
    <w:rsid w:val="00F96233"/>
    <w:rsid w:val="00F97498"/>
    <w:rsid w:val="00FA0023"/>
    <w:rsid w:val="00FA2F4C"/>
    <w:rsid w:val="00FA7BFA"/>
    <w:rsid w:val="00FB1EEF"/>
    <w:rsid w:val="00FB3D45"/>
    <w:rsid w:val="00FB5190"/>
    <w:rsid w:val="00FC0405"/>
    <w:rsid w:val="00FC1CCA"/>
    <w:rsid w:val="00FC242E"/>
    <w:rsid w:val="00FC2F29"/>
    <w:rsid w:val="00FD43B0"/>
    <w:rsid w:val="00FD5D9C"/>
    <w:rsid w:val="00FD6A54"/>
    <w:rsid w:val="00FE0D63"/>
    <w:rsid w:val="00FE4898"/>
    <w:rsid w:val="00FF1F51"/>
    <w:rsid w:val="00FF252D"/>
    <w:rsid w:val="00FF2DE4"/>
    <w:rsid w:val="00FF34AE"/>
    <w:rsid w:val="00FF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E9DB5"/>
  <w15:docId w15:val="{80C9EB55-D3C2-4739-AAE0-78FCD4DC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3AB"/>
    <w:pPr>
      <w:spacing w:line="360" w:lineRule="auto"/>
      <w:ind w:firstLine="709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37456"/>
    <w:pPr>
      <w:keepNext/>
      <w:keepLines/>
      <w:numPr>
        <w:numId w:val="23"/>
      </w:numPr>
      <w:spacing w:before="360" w:line="480" w:lineRule="auto"/>
      <w:outlineLvl w:val="0"/>
    </w:pPr>
    <w:rPr>
      <w:b/>
      <w:smallCaps/>
      <w:color w:val="000000"/>
      <w:szCs w:val="32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F37456"/>
    <w:pPr>
      <w:numPr>
        <w:ilvl w:val="1"/>
      </w:numPr>
      <w:spacing w:after="240"/>
      <w:outlineLvl w:val="1"/>
    </w:pPr>
    <w:rPr>
      <w:szCs w:val="26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206BC9"/>
    <w:pPr>
      <w:numPr>
        <w:ilvl w:val="2"/>
      </w:numPr>
      <w:outlineLvl w:val="2"/>
    </w:pPr>
    <w:rPr>
      <w:bCs/>
      <w:szCs w:val="27"/>
    </w:r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B612FE"/>
    <w:pPr>
      <w:numPr>
        <w:ilvl w:val="3"/>
      </w:numPr>
      <w:spacing w:before="240"/>
      <w:outlineLvl w:val="3"/>
    </w:pPr>
    <w:rPr>
      <w:iCs/>
      <w:color w:val="auto"/>
    </w:rPr>
  </w:style>
  <w:style w:type="paragraph" w:styleId="Ttulo5">
    <w:name w:val="heading 5"/>
    <w:basedOn w:val="Ttulo4"/>
    <w:next w:val="Normal"/>
    <w:link w:val="Ttulo5Char"/>
    <w:uiPriority w:val="9"/>
    <w:semiHidden/>
    <w:unhideWhenUsed/>
    <w:qFormat/>
    <w:rsid w:val="00464D35"/>
    <w:pPr>
      <w:numPr>
        <w:ilvl w:val="4"/>
      </w:numPr>
      <w:outlineLvl w:val="4"/>
    </w:pPr>
  </w:style>
  <w:style w:type="paragraph" w:styleId="Ttulo6">
    <w:name w:val="heading 6"/>
    <w:basedOn w:val="Ttulo5"/>
    <w:next w:val="Normal"/>
    <w:link w:val="Ttulo6Char"/>
    <w:uiPriority w:val="9"/>
    <w:semiHidden/>
    <w:unhideWhenUsed/>
    <w:qFormat/>
    <w:rsid w:val="00206BC9"/>
    <w:pPr>
      <w:numPr>
        <w:ilvl w:val="5"/>
      </w:numPr>
      <w:outlineLvl w:val="5"/>
    </w:pPr>
  </w:style>
  <w:style w:type="paragraph" w:styleId="Ttulo7">
    <w:name w:val="heading 7"/>
    <w:basedOn w:val="Ttulo6"/>
    <w:next w:val="Normal"/>
    <w:link w:val="Ttulo7Char"/>
    <w:uiPriority w:val="9"/>
    <w:unhideWhenUsed/>
    <w:qFormat/>
    <w:rsid w:val="00206BC9"/>
    <w:pPr>
      <w:numPr>
        <w:ilvl w:val="6"/>
      </w:numPr>
      <w:outlineLvl w:val="6"/>
    </w:pPr>
    <w:rPr>
      <w:iCs w:val="0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9001E"/>
    <w:pPr>
      <w:keepNext/>
      <w:keepLines/>
      <w:numPr>
        <w:ilvl w:val="7"/>
        <w:numId w:val="23"/>
      </w:numPr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59001E"/>
    <w:pPr>
      <w:keepNext/>
      <w:keepLines/>
      <w:numPr>
        <w:ilvl w:val="8"/>
        <w:numId w:val="23"/>
      </w:numPr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360" w:lineRule="auto"/>
      <w:ind w:firstLine="709"/>
      <w:jc w:val="both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uiPriority w:val="9"/>
    <w:rsid w:val="00F37456"/>
    <w:rPr>
      <w:rFonts w:ascii="Times New Roman" w:eastAsia="Times New Roman" w:hAnsi="Times New Roman" w:cs="Times New Roman"/>
      <w:b/>
      <w:smallCaps/>
      <w:color w:val="000000"/>
      <w:sz w:val="24"/>
      <w:szCs w:val="32"/>
      <w:lang w:val="pt-BR"/>
    </w:rPr>
  </w:style>
  <w:style w:type="character" w:customStyle="1" w:styleId="Ttulo2Char">
    <w:name w:val="Título 2 Char"/>
    <w:link w:val="Ttulo2"/>
    <w:uiPriority w:val="9"/>
    <w:rsid w:val="00F37456"/>
    <w:rPr>
      <w:rFonts w:ascii="Times New Roman" w:eastAsia="Times New Roman" w:hAnsi="Times New Roman" w:cs="Times New Roman"/>
      <w:b/>
      <w:smallCaps/>
      <w:color w:val="000000"/>
      <w:sz w:val="24"/>
      <w:szCs w:val="26"/>
      <w:lang w:val="pt-BR"/>
    </w:rPr>
  </w:style>
  <w:style w:type="character" w:customStyle="1" w:styleId="Ttulo3Char">
    <w:name w:val="Título 3 Char"/>
    <w:link w:val="Ttulo3"/>
    <w:uiPriority w:val="9"/>
    <w:rsid w:val="00206BC9"/>
    <w:rPr>
      <w:rFonts w:ascii="Times New Roman" w:eastAsia="Times New Roman" w:hAnsi="Times New Roman" w:cs="Times New Roman"/>
      <w:b/>
      <w:bCs/>
      <w:smallCaps/>
      <w:color w:val="000000"/>
      <w:sz w:val="24"/>
      <w:szCs w:val="27"/>
      <w:lang w:val="pt-BR" w:eastAsia="pt-BR"/>
    </w:rPr>
  </w:style>
  <w:style w:type="character" w:customStyle="1" w:styleId="Ttulo4Char">
    <w:name w:val="Título 4 Char"/>
    <w:link w:val="Ttulo4"/>
    <w:uiPriority w:val="9"/>
    <w:rsid w:val="00B612FE"/>
    <w:rPr>
      <w:rFonts w:ascii="Times New Roman" w:eastAsia="Times New Roman" w:hAnsi="Times New Roman" w:cs="Times New Roman"/>
      <w:b/>
      <w:bCs/>
      <w:iCs/>
      <w:smallCaps/>
      <w:sz w:val="24"/>
      <w:szCs w:val="27"/>
      <w:lang w:val="pt-BR" w:eastAsia="pt-BR"/>
    </w:rPr>
  </w:style>
  <w:style w:type="character" w:customStyle="1" w:styleId="Ttulo5Char">
    <w:name w:val="Título 5 Char"/>
    <w:link w:val="Ttulo5"/>
    <w:uiPriority w:val="9"/>
    <w:rsid w:val="00464D35"/>
    <w:rPr>
      <w:rFonts w:ascii="Times New Roman" w:eastAsia="Times New Roman" w:hAnsi="Times New Roman" w:cs="Times New Roman"/>
      <w:b/>
      <w:bCs/>
      <w:iCs/>
      <w:smallCaps/>
      <w:sz w:val="24"/>
      <w:szCs w:val="27"/>
      <w:lang w:val="pt-BR" w:eastAsia="pt-BR"/>
    </w:rPr>
  </w:style>
  <w:style w:type="character" w:customStyle="1" w:styleId="Ttulo6Char">
    <w:name w:val="Título 6 Char"/>
    <w:link w:val="Ttulo6"/>
    <w:uiPriority w:val="9"/>
    <w:rsid w:val="00206BC9"/>
    <w:rPr>
      <w:rFonts w:ascii="Times New Roman" w:eastAsia="Times New Roman" w:hAnsi="Times New Roman" w:cs="Times New Roman"/>
      <w:b/>
      <w:bCs/>
      <w:iCs/>
      <w:smallCaps/>
      <w:sz w:val="24"/>
      <w:szCs w:val="27"/>
      <w:lang w:val="pt-BR" w:eastAsia="pt-BR"/>
    </w:rPr>
  </w:style>
  <w:style w:type="character" w:customStyle="1" w:styleId="Ttulo7Char">
    <w:name w:val="Título 7 Char"/>
    <w:link w:val="Ttulo7"/>
    <w:uiPriority w:val="9"/>
    <w:rsid w:val="00206BC9"/>
    <w:rPr>
      <w:rFonts w:ascii="Times New Roman" w:eastAsia="Times New Roman" w:hAnsi="Times New Roman" w:cs="Times New Roman"/>
      <w:b/>
      <w:bCs/>
      <w:smallCaps/>
      <w:sz w:val="24"/>
      <w:szCs w:val="27"/>
      <w:lang w:val="pt-BR" w:eastAsia="pt-BR"/>
    </w:rPr>
  </w:style>
  <w:style w:type="character" w:customStyle="1" w:styleId="Ttulo8Char">
    <w:name w:val="Título 8 Char"/>
    <w:link w:val="Ttulo8"/>
    <w:uiPriority w:val="9"/>
    <w:rsid w:val="0059001E"/>
    <w:rPr>
      <w:rFonts w:ascii="Calibri Light" w:eastAsia="Times New Roman" w:hAnsi="Calibri Light" w:cs="Times New Roman"/>
      <w:color w:val="272727"/>
      <w:sz w:val="21"/>
      <w:szCs w:val="21"/>
      <w:lang w:val="pt-BR"/>
    </w:rPr>
  </w:style>
  <w:style w:type="character" w:customStyle="1" w:styleId="Ttulo9Char">
    <w:name w:val="Título 9 Char"/>
    <w:link w:val="Ttulo9"/>
    <w:uiPriority w:val="9"/>
    <w:rsid w:val="0059001E"/>
    <w:rPr>
      <w:rFonts w:ascii="Calibri Light" w:eastAsia="Times New Roman" w:hAnsi="Calibri Light" w:cs="Times New Roman"/>
      <w:i/>
      <w:iCs/>
      <w:color w:val="272727"/>
      <w:sz w:val="21"/>
      <w:szCs w:val="21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B51DC9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1DC9"/>
  </w:style>
  <w:style w:type="paragraph" w:styleId="Rodap">
    <w:name w:val="footer"/>
    <w:basedOn w:val="Normal"/>
    <w:link w:val="RodapChar"/>
    <w:uiPriority w:val="99"/>
    <w:unhideWhenUsed/>
    <w:rsid w:val="00B51DC9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1DC9"/>
  </w:style>
  <w:style w:type="paragraph" w:styleId="PargrafodaLista">
    <w:name w:val="List Paragraph"/>
    <w:basedOn w:val="Normal"/>
    <w:link w:val="PargrafodaListaChar"/>
    <w:uiPriority w:val="34"/>
    <w:qFormat/>
    <w:rsid w:val="0084577D"/>
    <w:pPr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qFormat/>
    <w:locked/>
    <w:rsid w:val="0084577D"/>
    <w:rPr>
      <w:lang w:val="pt-BR"/>
    </w:rPr>
  </w:style>
  <w:style w:type="paragraph" w:customStyle="1" w:styleId="Default">
    <w:name w:val="Default"/>
    <w:rsid w:val="0084577D"/>
    <w:pPr>
      <w:autoSpaceDE w:val="0"/>
      <w:autoSpaceDN w:val="0"/>
      <w:adjustRightInd w:val="0"/>
      <w:ind w:firstLine="709"/>
      <w:jc w:val="both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232B4"/>
    <w:rPr>
      <w:color w:val="0000FF"/>
      <w:u w:val="single"/>
    </w:rPr>
  </w:style>
  <w:style w:type="character" w:customStyle="1" w:styleId="s3uucc">
    <w:name w:val="s3uucc"/>
    <w:basedOn w:val="Fontepargpadro"/>
    <w:rsid w:val="00F232B4"/>
  </w:style>
  <w:style w:type="paragraph" w:styleId="CabealhodoSumrio">
    <w:name w:val="TOC Heading"/>
    <w:basedOn w:val="Ttulo1"/>
    <w:next w:val="Normal"/>
    <w:uiPriority w:val="39"/>
    <w:unhideWhenUsed/>
    <w:qFormat/>
    <w:rsid w:val="00AF4DCE"/>
    <w:pPr>
      <w:spacing w:line="259" w:lineRule="auto"/>
      <w:ind w:firstLine="0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13714F"/>
    <w:pPr>
      <w:spacing w:after="100"/>
    </w:pPr>
  </w:style>
  <w:style w:type="paragraph" w:styleId="Legenda">
    <w:name w:val="caption"/>
    <w:next w:val="Normal"/>
    <w:link w:val="LegendaChar"/>
    <w:uiPriority w:val="35"/>
    <w:unhideWhenUsed/>
    <w:qFormat/>
    <w:rsid w:val="00947BAF"/>
    <w:pPr>
      <w:ind w:firstLine="709"/>
      <w:jc w:val="both"/>
    </w:pPr>
    <w:rPr>
      <w:iCs/>
      <w:szCs w:val="18"/>
    </w:rPr>
  </w:style>
  <w:style w:type="table" w:styleId="Tabelacomgrade">
    <w:name w:val="Table Grid"/>
    <w:basedOn w:val="Tabelanormal"/>
    <w:uiPriority w:val="39"/>
    <w:rsid w:val="00995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54E2F"/>
    <w:pPr>
      <w:spacing w:before="100" w:beforeAutospacing="1" w:after="100" w:afterAutospacing="1" w:line="240" w:lineRule="auto"/>
      <w:ind w:firstLine="0"/>
    </w:pPr>
  </w:style>
  <w:style w:type="paragraph" w:styleId="SemEspaamento">
    <w:name w:val="No Spacing"/>
    <w:link w:val="SemEspaamentoChar"/>
    <w:uiPriority w:val="1"/>
    <w:qFormat/>
    <w:rsid w:val="0059287E"/>
    <w:pPr>
      <w:ind w:firstLine="709"/>
      <w:jc w:val="both"/>
    </w:pPr>
    <w:rPr>
      <w:sz w:val="24"/>
      <w:szCs w:val="24"/>
    </w:rPr>
  </w:style>
  <w:style w:type="table" w:styleId="TabeladeLista1Clara-nfase1">
    <w:name w:val="List Table 1 Light Accent 1"/>
    <w:basedOn w:val="Tabelanormal"/>
    <w:uiPriority w:val="46"/>
    <w:rsid w:val="001D53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B96BBB"/>
  </w:style>
  <w:style w:type="paragraph" w:styleId="Sumrio2">
    <w:name w:val="toc 2"/>
    <w:basedOn w:val="Normal"/>
    <w:next w:val="Normal"/>
    <w:autoRedefine/>
    <w:uiPriority w:val="39"/>
    <w:unhideWhenUsed/>
    <w:rsid w:val="00F72CD0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476644"/>
    <w:pPr>
      <w:tabs>
        <w:tab w:val="left" w:pos="284"/>
        <w:tab w:val="left" w:pos="851"/>
        <w:tab w:val="left" w:pos="1276"/>
        <w:tab w:val="right" w:leader="dot" w:pos="8828"/>
      </w:tabs>
      <w:spacing w:after="100"/>
      <w:ind w:left="480" w:firstLine="0"/>
    </w:pPr>
  </w:style>
  <w:style w:type="paragraph" w:styleId="Sumrio4">
    <w:name w:val="toc 4"/>
    <w:basedOn w:val="Normal"/>
    <w:next w:val="Normal"/>
    <w:autoRedefine/>
    <w:uiPriority w:val="39"/>
    <w:unhideWhenUsed/>
    <w:rsid w:val="00F72CD0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unhideWhenUsed/>
    <w:rsid w:val="00F72CD0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unhideWhenUsed/>
    <w:rsid w:val="00F72CD0"/>
    <w:pPr>
      <w:spacing w:after="100"/>
      <w:ind w:left="1200"/>
    </w:pPr>
  </w:style>
  <w:style w:type="paragraph" w:styleId="Citao">
    <w:name w:val="Quote"/>
    <w:next w:val="Normal"/>
    <w:link w:val="CitaoChar"/>
    <w:uiPriority w:val="29"/>
    <w:qFormat/>
    <w:rsid w:val="00AF4DCE"/>
    <w:pPr>
      <w:spacing w:before="240" w:after="240" w:line="360" w:lineRule="auto"/>
      <w:ind w:left="2268" w:firstLine="709"/>
      <w:jc w:val="both"/>
      <w:textboxTightWrap w:val="allLines"/>
    </w:pPr>
    <w:rPr>
      <w:i/>
      <w:iCs/>
      <w:sz w:val="24"/>
      <w:szCs w:val="24"/>
    </w:rPr>
  </w:style>
  <w:style w:type="character" w:customStyle="1" w:styleId="CitaoChar">
    <w:name w:val="Citação Char"/>
    <w:link w:val="Citao"/>
    <w:uiPriority w:val="29"/>
    <w:rsid w:val="00AF4DCE"/>
    <w:rPr>
      <w:rFonts w:ascii="Times New Roman" w:hAnsi="Times New Roman"/>
      <w:i/>
      <w:iCs/>
      <w:sz w:val="24"/>
      <w:lang w:val="pt-BR"/>
    </w:rPr>
  </w:style>
  <w:style w:type="paragraph" w:styleId="Sumrio7">
    <w:name w:val="toc 7"/>
    <w:basedOn w:val="Normal"/>
    <w:next w:val="Normal"/>
    <w:autoRedefine/>
    <w:uiPriority w:val="39"/>
    <w:unhideWhenUsed/>
    <w:rsid w:val="001F18DD"/>
    <w:pPr>
      <w:spacing w:after="100"/>
      <w:ind w:left="1440"/>
    </w:pPr>
  </w:style>
  <w:style w:type="character" w:styleId="RefernciaSutil">
    <w:name w:val="Subtle Reference"/>
    <w:uiPriority w:val="31"/>
    <w:rsid w:val="00F37456"/>
    <w:rPr>
      <w:smallCaps/>
      <w:color w:val="5A5A5A"/>
    </w:rPr>
  </w:style>
  <w:style w:type="table" w:styleId="TabeladeGrade2-nfase5">
    <w:name w:val="Grid Table 2 Accent 5"/>
    <w:basedOn w:val="Tabelanormal"/>
    <w:uiPriority w:val="47"/>
    <w:rsid w:val="00DF0713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MenoPendente1">
    <w:name w:val="Menção Pendente1"/>
    <w:uiPriority w:val="99"/>
    <w:semiHidden/>
    <w:unhideWhenUsed/>
    <w:rsid w:val="008B536B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215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unhideWhenUsed/>
    <w:rsid w:val="002159B8"/>
    <w:rPr>
      <w:rFonts w:ascii="Calibri" w:hAnsi="Calibri" w:cs="Calibri"/>
      <w:color w:val="00000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1Clara-nfase5">
    <w:name w:val="List Table 1 Light Accent 5"/>
    <w:basedOn w:val="Tabelanormal"/>
    <w:uiPriority w:val="46"/>
    <w:rsid w:val="002159B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416B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16BCC"/>
    <w:rPr>
      <w:rFonts w:ascii="Segoe UI" w:hAnsi="Segoe UI" w:cs="Segoe UI"/>
      <w:sz w:val="18"/>
      <w:szCs w:val="18"/>
      <w:lang w:val="pt-BR"/>
    </w:rPr>
  </w:style>
  <w:style w:type="character" w:customStyle="1" w:styleId="SemEspaamentoChar">
    <w:name w:val="Sem Espaçamento Char"/>
    <w:link w:val="SemEspaamento"/>
    <w:uiPriority w:val="1"/>
    <w:locked/>
    <w:rsid w:val="000B30EB"/>
    <w:rPr>
      <w:rFonts w:ascii="Times New Roman" w:hAnsi="Times New Roman"/>
      <w:sz w:val="24"/>
      <w:lang w:val="pt-BR"/>
    </w:rPr>
  </w:style>
  <w:style w:type="table" w:customStyle="1" w:styleId="TabeladeLista1Clara-nfase11">
    <w:name w:val="Tabela de Lista 1 Clara - Ênfase 11"/>
    <w:basedOn w:val="Tabelanormal"/>
    <w:uiPriority w:val="46"/>
    <w:rsid w:val="00C023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deLista2-nfase51">
    <w:name w:val="Tabela de Lista 2 - Ênfase 51"/>
    <w:basedOn w:val="Tabelanormal"/>
    <w:uiPriority w:val="47"/>
    <w:rsid w:val="00E14110"/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deLista1Clara-nfase511">
    <w:name w:val="Tabela de Lista 1 Clara - Ênfase 511"/>
    <w:basedOn w:val="Tabelanormal"/>
    <w:uiPriority w:val="46"/>
    <w:rsid w:val="00A335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MenoPendente2">
    <w:name w:val="Menção Pendente2"/>
    <w:uiPriority w:val="99"/>
    <w:semiHidden/>
    <w:unhideWhenUsed/>
    <w:rsid w:val="002171B6"/>
    <w:rPr>
      <w:color w:val="605E5C"/>
      <w:shd w:val="clear" w:color="auto" w:fill="E1DFDD"/>
    </w:rPr>
  </w:style>
  <w:style w:type="character" w:styleId="Refdecomentrio">
    <w:name w:val="annotation reference"/>
    <w:uiPriority w:val="99"/>
    <w:semiHidden/>
    <w:unhideWhenUsed/>
    <w:rsid w:val="004800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09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80091"/>
    <w:rPr>
      <w:rFonts w:ascii="Times New Roman" w:hAnsi="Times New Roman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09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80091"/>
    <w:rPr>
      <w:rFonts w:ascii="Times New Roman" w:hAnsi="Times New Roman"/>
      <w:b/>
      <w:bCs/>
      <w:sz w:val="20"/>
      <w:szCs w:val="20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4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5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shd w:val="clear" w:color="auto" w:fill="auto"/>
      </w:rPr>
      <w:tblPr/>
      <w:tcPr>
        <w:tcBorders>
          <w:bottom w:val="single" w:sz="4" w:space="0" w:color="9CC3E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9CC3E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8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9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e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0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shd w:val="clear" w:color="auto" w:fill="auto"/>
      </w:rPr>
      <w:tblPr/>
      <w:tcPr>
        <w:tcBorders>
          <w:bottom w:val="single" w:sz="4" w:space="0" w:color="9CC3E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9CC3E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2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3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6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c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4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9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f0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f1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fb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fc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fd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fe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ffff">
    <w:basedOn w:val="TableNormal1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character" w:customStyle="1" w:styleId="MenoPendente3">
    <w:name w:val="Menção Pendente3"/>
    <w:uiPriority w:val="99"/>
    <w:semiHidden/>
    <w:unhideWhenUsed/>
    <w:rsid w:val="00FF2DE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E57424"/>
    <w:rPr>
      <w:sz w:val="24"/>
      <w:szCs w:val="24"/>
    </w:rPr>
  </w:style>
  <w:style w:type="character" w:customStyle="1" w:styleId="w8qarf">
    <w:name w:val="w8qarf"/>
    <w:rsid w:val="008C0399"/>
  </w:style>
  <w:style w:type="character" w:customStyle="1" w:styleId="lrzxr">
    <w:name w:val="lrzxr"/>
    <w:rsid w:val="008C0399"/>
  </w:style>
  <w:style w:type="character" w:styleId="Forte">
    <w:name w:val="Strong"/>
    <w:qFormat/>
    <w:rsid w:val="00A26CE5"/>
    <w:rPr>
      <w:b/>
      <w:bCs/>
    </w:rPr>
  </w:style>
  <w:style w:type="paragraph" w:styleId="Sumrio8">
    <w:name w:val="toc 8"/>
    <w:basedOn w:val="Normal"/>
    <w:next w:val="Normal"/>
    <w:autoRedefine/>
    <w:uiPriority w:val="39"/>
    <w:unhideWhenUsed/>
    <w:rsid w:val="00791C8D"/>
    <w:pPr>
      <w:spacing w:after="100" w:line="259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91C8D"/>
    <w:pPr>
      <w:spacing w:after="100" w:line="259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styleId="MenoPendente">
    <w:name w:val="Unresolved Mention"/>
    <w:uiPriority w:val="99"/>
    <w:semiHidden/>
    <w:unhideWhenUsed/>
    <w:rsid w:val="00845E9A"/>
    <w:rPr>
      <w:color w:val="605E5C"/>
      <w:shd w:val="clear" w:color="auto" w:fill="E1DFDD"/>
    </w:rPr>
  </w:style>
  <w:style w:type="paragraph" w:customStyle="1" w:styleId="losa">
    <w:name w:val="losa"/>
    <w:basedOn w:val="Normal"/>
    <w:rsid w:val="00636014"/>
    <w:pPr>
      <w:numPr>
        <w:numId w:val="107"/>
      </w:numPr>
      <w:suppressAutoHyphens/>
      <w:spacing w:before="240"/>
      <w:ind w:firstLine="0"/>
    </w:pPr>
    <w:rPr>
      <w:rFonts w:ascii="Arial" w:hAnsi="Arial"/>
      <w:b/>
      <w:szCs w:val="20"/>
      <w:lang w:eastAsia="ar-SA"/>
    </w:rPr>
  </w:style>
  <w:style w:type="paragraph" w:styleId="Corpodetexto">
    <w:name w:val="Body Text"/>
    <w:basedOn w:val="Normal"/>
    <w:link w:val="CorpodetextoChar"/>
    <w:rsid w:val="006F6D36"/>
    <w:pPr>
      <w:spacing w:line="240" w:lineRule="auto"/>
      <w:ind w:firstLine="0"/>
      <w:jc w:val="left"/>
    </w:pPr>
    <w:rPr>
      <w:b/>
      <w:sz w:val="20"/>
      <w:szCs w:val="20"/>
      <w:lang w:val="en-US"/>
    </w:rPr>
  </w:style>
  <w:style w:type="character" w:customStyle="1" w:styleId="CorpodetextoChar">
    <w:name w:val="Corpo de texto Char"/>
    <w:link w:val="Corpodetexto"/>
    <w:rsid w:val="006F6D36"/>
    <w:rPr>
      <w:b/>
      <w:lang w:val="en-US"/>
    </w:rPr>
  </w:style>
  <w:style w:type="paragraph" w:customStyle="1" w:styleId="Villanova">
    <w:name w:val="Villanova"/>
    <w:rsid w:val="002D011A"/>
    <w:pPr>
      <w:keepNext/>
      <w:suppressAutoHyphens/>
      <w:spacing w:before="240" w:after="240" w:line="360" w:lineRule="auto"/>
      <w:jc w:val="both"/>
    </w:pPr>
    <w:rPr>
      <w:rFonts w:ascii="Garamond" w:hAnsi="Garamond" w:cs="Arial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A5D94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EA5D94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nhideWhenUsed/>
    <w:rsid w:val="00EA5D94"/>
    <w:pPr>
      <w:spacing w:after="120" w:line="480" w:lineRule="auto"/>
      <w:ind w:left="283" w:firstLine="0"/>
      <w:jc w:val="left"/>
    </w:pPr>
  </w:style>
  <w:style w:type="character" w:customStyle="1" w:styleId="Recuodecorpodetexto2Char">
    <w:name w:val="Recuo de corpo de texto 2 Char"/>
    <w:link w:val="Recuodecorpodetexto2"/>
    <w:rsid w:val="00EA5D94"/>
    <w:rPr>
      <w:sz w:val="24"/>
      <w:szCs w:val="24"/>
    </w:rPr>
  </w:style>
  <w:style w:type="paragraph" w:customStyle="1" w:styleId="titu1a">
    <w:name w:val="titu1a"/>
    <w:basedOn w:val="Normal"/>
    <w:rsid w:val="00EA5D94"/>
    <w:pPr>
      <w:suppressAutoHyphens/>
      <w:spacing w:before="240"/>
      <w:ind w:firstLine="0"/>
    </w:pPr>
    <w:rPr>
      <w:rFonts w:ascii="Arial" w:hAnsi="Arial"/>
      <w:b/>
      <w:szCs w:val="20"/>
      <w:lang w:eastAsia="ar-SA"/>
    </w:rPr>
  </w:style>
  <w:style w:type="paragraph" w:customStyle="1" w:styleId="xl24">
    <w:name w:val="xl24"/>
    <w:basedOn w:val="Normal"/>
    <w:rsid w:val="00EA5D94"/>
    <w:pPr>
      <w:spacing w:before="100" w:beforeAutospacing="1" w:after="100" w:afterAutospacing="1" w:line="240" w:lineRule="auto"/>
      <w:ind w:firstLine="0"/>
      <w:jc w:val="center"/>
    </w:pPr>
    <w:rPr>
      <w:rFonts w:ascii="Arial" w:eastAsia="Arial Unicode MS" w:hAnsi="Arial" w:cs="Arial"/>
    </w:rPr>
  </w:style>
  <w:style w:type="paragraph" w:styleId="Corpodetexto2">
    <w:name w:val="Body Text 2"/>
    <w:basedOn w:val="Normal"/>
    <w:link w:val="Corpodetexto2Char"/>
    <w:unhideWhenUsed/>
    <w:rsid w:val="00C25508"/>
    <w:pPr>
      <w:spacing w:after="120" w:line="480" w:lineRule="auto"/>
      <w:ind w:firstLine="0"/>
      <w:jc w:val="left"/>
    </w:pPr>
  </w:style>
  <w:style w:type="character" w:customStyle="1" w:styleId="Corpodetexto2Char">
    <w:name w:val="Corpo de texto 2 Char"/>
    <w:link w:val="Corpodetexto2"/>
    <w:rsid w:val="00C25508"/>
    <w:rPr>
      <w:sz w:val="24"/>
      <w:szCs w:val="24"/>
    </w:rPr>
  </w:style>
  <w:style w:type="paragraph" w:customStyle="1" w:styleId="0texto">
    <w:name w:val="0.texto"/>
    <w:basedOn w:val="Normal"/>
    <w:rsid w:val="00A85ADC"/>
    <w:pPr>
      <w:suppressAutoHyphens/>
      <w:ind w:firstLine="0"/>
    </w:pPr>
    <w:rPr>
      <w:rFonts w:ascii="Arial" w:hAnsi="Arial"/>
      <w:szCs w:val="20"/>
      <w:lang w:eastAsia="ar-SA"/>
    </w:rPr>
  </w:style>
  <w:style w:type="paragraph" w:customStyle="1" w:styleId="asa">
    <w:name w:val="asa"/>
    <w:basedOn w:val="Normal"/>
    <w:rsid w:val="00A85ADC"/>
    <w:pPr>
      <w:numPr>
        <w:numId w:val="131"/>
      </w:numPr>
      <w:suppressAutoHyphens/>
      <w:spacing w:after="60"/>
    </w:pPr>
    <w:rPr>
      <w:rFonts w:ascii="Arial" w:hAnsi="Arial"/>
      <w:szCs w:val="20"/>
      <w:lang w:eastAsia="ar-SA"/>
    </w:rPr>
  </w:style>
  <w:style w:type="paragraph" w:customStyle="1" w:styleId="titu2a">
    <w:name w:val="titu2a"/>
    <w:basedOn w:val="Normal"/>
    <w:rsid w:val="00A85ADC"/>
    <w:pPr>
      <w:suppressAutoHyphens/>
      <w:spacing w:before="120" w:after="120" w:line="280" w:lineRule="exact"/>
      <w:ind w:firstLine="0"/>
    </w:pPr>
    <w:rPr>
      <w:rFonts w:ascii="CG Times" w:hAnsi="CG Times"/>
      <w:b/>
      <w:szCs w:val="20"/>
      <w:lang w:eastAsia="ar-SA"/>
    </w:rPr>
  </w:style>
  <w:style w:type="paragraph" w:customStyle="1" w:styleId="Quadro">
    <w:name w:val="Quadro"/>
    <w:basedOn w:val="Normal"/>
    <w:rsid w:val="00A85ADC"/>
    <w:pPr>
      <w:numPr>
        <w:numId w:val="132"/>
      </w:numPr>
      <w:suppressAutoHyphens/>
      <w:spacing w:line="340" w:lineRule="exact"/>
      <w:ind w:firstLine="0"/>
    </w:pPr>
    <w:rPr>
      <w:rFonts w:ascii="Arial" w:hAnsi="Arial"/>
      <w:b/>
      <w:sz w:val="23"/>
      <w:szCs w:val="20"/>
      <w:lang w:eastAsia="ar-SA"/>
    </w:rPr>
  </w:style>
  <w:style w:type="character" w:customStyle="1" w:styleId="LegendaChar">
    <w:name w:val="Legenda Char"/>
    <w:link w:val="Legenda"/>
    <w:uiPriority w:val="35"/>
    <w:locked/>
    <w:rsid w:val="00834AC9"/>
    <w:rPr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/search?sxsrf=ALeKk000LMK4lU1hQ0rNQvddH7BfddF_bQ:1595513006110&amp;q=amplar+engenharia+e+gest%C3%A3o+ambiental+ltda+po%C3%A7os+de+caldas+telefone&amp;ludocid=3105817358137275872&amp;sa=X&amp;ved=2ahUKEwjUt9qPxePqAhUQS6wKHYwWDK4Q6BMwE3oECBIQAg" TargetMode="External"/><Relationship Id="rId2" Type="http://schemas.openxmlformats.org/officeDocument/2006/relationships/hyperlink" Target="https://www.google.com/search?q=amplar+engenharia&amp;oq=amplar&amp;aqs=chrome.1.69i57j69i59j0l3j69i60l3.3263j0j7&amp;sourceid=chrome&amp;ie=UTF-8" TargetMode="External"/><Relationship Id="rId1" Type="http://schemas.openxmlformats.org/officeDocument/2006/relationships/hyperlink" Target="https://www.google.com/search?sxsrf=ALeKk000LMK4lU1hQ0rNQvddH7BfddF_bQ:1595513006110&amp;q=amplar+engenharia+e+gest%C3%A3o+ambiental+ltda+po%C3%A7os+de+caldas+telefone&amp;ludocid=3105817358137275872&amp;sa=X&amp;ved=2ahUKEwjUt9qPxePqAhUQS6wKHYwWDK4Q6BMwE3oECBIQAg" TargetMode="External"/><Relationship Id="rId4" Type="http://schemas.openxmlformats.org/officeDocument/2006/relationships/hyperlink" Target="https://www.google.com/search?q=amplar+engenharia&amp;oq=amplar&amp;aqs=chrome.1.69i57j69i59j0l3j69i60l3.3263j0j7&amp;sourceid=chrome&amp;ie=UTF-8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XSjH4dZmvCoSz+db8dxbhSDAVA==">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</go:docsCustomData>
</go:gDocsCustomXmlDataStorage>
</file>

<file path=customXml/itemProps1.xml><?xml version="1.0" encoding="utf-8"?>
<ds:datastoreItem xmlns:ds="http://schemas.openxmlformats.org/officeDocument/2006/customXml" ds:itemID="{DF67F00B-070E-41BA-8E99-AFD9D68E6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954</Words>
  <Characters>5157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6099</CharactersWithSpaces>
  <SharedDoc>false</SharedDoc>
  <HLinks>
    <vt:vector size="1326" baseType="variant">
      <vt:variant>
        <vt:i4>1507391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_Toc45891529</vt:lpwstr>
      </vt:variant>
      <vt:variant>
        <vt:i4>1441855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_Toc45891528</vt:lpwstr>
      </vt:variant>
      <vt:variant>
        <vt:i4>1638463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_Toc45891527</vt:lpwstr>
      </vt:variant>
      <vt:variant>
        <vt:i4>1572927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_Toc45891526</vt:lpwstr>
      </vt:variant>
      <vt:variant>
        <vt:i4>1769535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_Toc45891525</vt:lpwstr>
      </vt:variant>
      <vt:variant>
        <vt:i4>1703999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_Toc45891524</vt:lpwstr>
      </vt:variant>
      <vt:variant>
        <vt:i4>1900607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_Toc45891523</vt:lpwstr>
      </vt:variant>
      <vt:variant>
        <vt:i4>1835071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_Toc45891522</vt:lpwstr>
      </vt:variant>
      <vt:variant>
        <vt:i4>2031679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_Toc45891521</vt:lpwstr>
      </vt:variant>
      <vt:variant>
        <vt:i4>1966143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_Toc45891520</vt:lpwstr>
      </vt:variant>
      <vt:variant>
        <vt:i4>1507388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_Toc45891519</vt:lpwstr>
      </vt:variant>
      <vt:variant>
        <vt:i4>1441852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_Toc45891518</vt:lpwstr>
      </vt:variant>
      <vt:variant>
        <vt:i4>1638460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_Toc45891517</vt:lpwstr>
      </vt:variant>
      <vt:variant>
        <vt:i4>1572924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_Toc45891516</vt:lpwstr>
      </vt:variant>
      <vt:variant>
        <vt:i4>1769532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_Toc45891515</vt:lpwstr>
      </vt:variant>
      <vt:variant>
        <vt:i4>1703996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_Toc45891514</vt:lpwstr>
      </vt:variant>
      <vt:variant>
        <vt:i4>1900604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_Toc45891513</vt:lpwstr>
      </vt:variant>
      <vt:variant>
        <vt:i4>1835068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_Toc45891512</vt:lpwstr>
      </vt:variant>
      <vt:variant>
        <vt:i4>2031676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_Toc45891511</vt:lpwstr>
      </vt:variant>
      <vt:variant>
        <vt:i4>1966140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_Toc45891510</vt:lpwstr>
      </vt:variant>
      <vt:variant>
        <vt:i4>1507389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_Toc45891509</vt:lpwstr>
      </vt:variant>
      <vt:variant>
        <vt:i4>1441853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_Toc45891508</vt:lpwstr>
      </vt:variant>
      <vt:variant>
        <vt:i4>1638461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_Toc45891507</vt:lpwstr>
      </vt:variant>
      <vt:variant>
        <vt:i4>1572925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_Toc45891506</vt:lpwstr>
      </vt:variant>
      <vt:variant>
        <vt:i4>1769533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_Toc45891505</vt:lpwstr>
      </vt:variant>
      <vt:variant>
        <vt:i4>1703997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_Toc45891504</vt:lpwstr>
      </vt:variant>
      <vt:variant>
        <vt:i4>1900605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_Toc45891503</vt:lpwstr>
      </vt:variant>
      <vt:variant>
        <vt:i4>1835069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_Toc45891502</vt:lpwstr>
      </vt:variant>
      <vt:variant>
        <vt:i4>2031677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_Toc45891501</vt:lpwstr>
      </vt:variant>
      <vt:variant>
        <vt:i4>1966141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_Toc45891500</vt:lpwstr>
      </vt:variant>
      <vt:variant>
        <vt:i4>1441844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_Toc45891499</vt:lpwstr>
      </vt:variant>
      <vt:variant>
        <vt:i4>1507380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_Toc45891498</vt:lpwstr>
      </vt:variant>
      <vt:variant>
        <vt:i4>1572916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_Toc45891497</vt:lpwstr>
      </vt:variant>
      <vt:variant>
        <vt:i4>1638452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_Toc45891496</vt:lpwstr>
      </vt:variant>
      <vt:variant>
        <vt:i4>1703988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_Toc45891495</vt:lpwstr>
      </vt:variant>
      <vt:variant>
        <vt:i4>1769524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_Toc45891494</vt:lpwstr>
      </vt:variant>
      <vt:variant>
        <vt:i4>1835060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_Toc45891493</vt:lpwstr>
      </vt:variant>
      <vt:variant>
        <vt:i4>1900596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_Toc45891492</vt:lpwstr>
      </vt:variant>
      <vt:variant>
        <vt:i4>1966132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_Toc45891491</vt:lpwstr>
      </vt:variant>
      <vt:variant>
        <vt:i4>2031668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_Toc45891490</vt:lpwstr>
      </vt:variant>
      <vt:variant>
        <vt:i4>1441845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_Toc45891489</vt:lpwstr>
      </vt:variant>
      <vt:variant>
        <vt:i4>1507381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_Toc45891488</vt:lpwstr>
      </vt:variant>
      <vt:variant>
        <vt:i4>1572917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_Toc45891487</vt:lpwstr>
      </vt:variant>
      <vt:variant>
        <vt:i4>1638453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_Toc45891486</vt:lpwstr>
      </vt:variant>
      <vt:variant>
        <vt:i4>1703989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_Toc45891485</vt:lpwstr>
      </vt:variant>
      <vt:variant>
        <vt:i4>1769525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_Toc45891484</vt:lpwstr>
      </vt:variant>
      <vt:variant>
        <vt:i4>1835061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_Toc45891483</vt:lpwstr>
      </vt:variant>
      <vt:variant>
        <vt:i4>1900597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_Toc45891482</vt:lpwstr>
      </vt:variant>
      <vt:variant>
        <vt:i4>1966133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_Toc45891481</vt:lpwstr>
      </vt:variant>
      <vt:variant>
        <vt:i4>2031669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_Toc45891480</vt:lpwstr>
      </vt:variant>
      <vt:variant>
        <vt:i4>1441850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_Toc45891479</vt:lpwstr>
      </vt:variant>
      <vt:variant>
        <vt:i4>1507386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_Toc45891478</vt:lpwstr>
      </vt:variant>
      <vt:variant>
        <vt:i4>1572922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_Toc45891477</vt:lpwstr>
      </vt:variant>
      <vt:variant>
        <vt:i4>1638458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_Toc45891476</vt:lpwstr>
      </vt:variant>
      <vt:variant>
        <vt:i4>1703994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_Toc45891475</vt:lpwstr>
      </vt:variant>
      <vt:variant>
        <vt:i4>1769530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_Toc45891474</vt:lpwstr>
      </vt:variant>
      <vt:variant>
        <vt:i4>1835066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_Toc45891473</vt:lpwstr>
      </vt:variant>
      <vt:variant>
        <vt:i4>1900602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_Toc45891472</vt:lpwstr>
      </vt:variant>
      <vt:variant>
        <vt:i4>1966138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_Toc45891471</vt:lpwstr>
      </vt:variant>
      <vt:variant>
        <vt:i4>2031674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_Toc45891470</vt:lpwstr>
      </vt:variant>
      <vt:variant>
        <vt:i4>1441851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_Toc45891469</vt:lpwstr>
      </vt:variant>
      <vt:variant>
        <vt:i4>1507387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_Toc45891468</vt:lpwstr>
      </vt:variant>
      <vt:variant>
        <vt:i4>1572923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_Toc45891467</vt:lpwstr>
      </vt:variant>
      <vt:variant>
        <vt:i4>1638459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_Toc45891466</vt:lpwstr>
      </vt:variant>
      <vt:variant>
        <vt:i4>1703995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_Toc45891465</vt:lpwstr>
      </vt:variant>
      <vt:variant>
        <vt:i4>1769531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_Toc45891464</vt:lpwstr>
      </vt:variant>
      <vt:variant>
        <vt:i4>1835067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_Toc45891463</vt:lpwstr>
      </vt:variant>
      <vt:variant>
        <vt:i4>1900603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_Toc45891462</vt:lpwstr>
      </vt:variant>
      <vt:variant>
        <vt:i4>1966139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_Toc45891461</vt:lpwstr>
      </vt:variant>
      <vt:variant>
        <vt:i4>2031675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_Toc45891460</vt:lpwstr>
      </vt:variant>
      <vt:variant>
        <vt:i4>1441848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_Toc45891459</vt:lpwstr>
      </vt:variant>
      <vt:variant>
        <vt:i4>1507384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_Toc45891458</vt:lpwstr>
      </vt:variant>
      <vt:variant>
        <vt:i4>1572920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_Toc45891457</vt:lpwstr>
      </vt:variant>
      <vt:variant>
        <vt:i4>1638456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_Toc45891456</vt:lpwstr>
      </vt:variant>
      <vt:variant>
        <vt:i4>1703992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_Toc45891455</vt:lpwstr>
      </vt:variant>
      <vt:variant>
        <vt:i4>1769528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_Toc45891454</vt:lpwstr>
      </vt:variant>
      <vt:variant>
        <vt:i4>1835064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_Toc45891453</vt:lpwstr>
      </vt:variant>
      <vt:variant>
        <vt:i4>1900600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_Toc45891452</vt:lpwstr>
      </vt:variant>
      <vt:variant>
        <vt:i4>1966136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_Toc45891451</vt:lpwstr>
      </vt:variant>
      <vt:variant>
        <vt:i4>2031672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_Toc45891450</vt:lpwstr>
      </vt:variant>
      <vt:variant>
        <vt:i4>1441849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_Toc45891449</vt:lpwstr>
      </vt:variant>
      <vt:variant>
        <vt:i4>1507385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_Toc45891448</vt:lpwstr>
      </vt:variant>
      <vt:variant>
        <vt:i4>1572921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_Toc45891447</vt:lpwstr>
      </vt:variant>
      <vt:variant>
        <vt:i4>1638457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_Toc45891446</vt:lpwstr>
      </vt:variant>
      <vt:variant>
        <vt:i4>1703993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_Toc45891445</vt:lpwstr>
      </vt:variant>
      <vt:variant>
        <vt:i4>1769529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_Toc45891444</vt:lpwstr>
      </vt:variant>
      <vt:variant>
        <vt:i4>1835065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_Toc45891443</vt:lpwstr>
      </vt:variant>
      <vt:variant>
        <vt:i4>1900601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_Toc45891442</vt:lpwstr>
      </vt:variant>
      <vt:variant>
        <vt:i4>1966137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_Toc45891441</vt:lpwstr>
      </vt:variant>
      <vt:variant>
        <vt:i4>2031673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_Toc45891440</vt:lpwstr>
      </vt:variant>
      <vt:variant>
        <vt:i4>1441854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_Toc45891439</vt:lpwstr>
      </vt:variant>
      <vt:variant>
        <vt:i4>1507390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_Toc45891438</vt:lpwstr>
      </vt:variant>
      <vt:variant>
        <vt:i4>1572926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_Toc45891437</vt:lpwstr>
      </vt:variant>
      <vt:variant>
        <vt:i4>1638462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_Toc45891436</vt:lpwstr>
      </vt:variant>
      <vt:variant>
        <vt:i4>1703998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_Toc45891435</vt:lpwstr>
      </vt:variant>
      <vt:variant>
        <vt:i4>1769528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_Toc45892666</vt:lpwstr>
      </vt:variant>
      <vt:variant>
        <vt:i4>1572920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_Toc45892665</vt:lpwstr>
      </vt:variant>
      <vt:variant>
        <vt:i4>1638456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_Toc45892664</vt:lpwstr>
      </vt:variant>
      <vt:variant>
        <vt:i4>13959355</vt:i4>
      </vt:variant>
      <vt:variant>
        <vt:i4>734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_Toc45892663</vt:lpwstr>
      </vt:variant>
      <vt:variant>
        <vt:i4>2031672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_Toc45892662</vt:lpwstr>
      </vt:variant>
      <vt:variant>
        <vt:i4>1835064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_Toc45892661</vt:lpwstr>
      </vt:variant>
      <vt:variant>
        <vt:i4>1900600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_Toc45892660</vt:lpwstr>
      </vt:variant>
      <vt:variant>
        <vt:i4>1310779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_Toc45892659</vt:lpwstr>
      </vt:variant>
      <vt:variant>
        <vt:i4>1376315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_Toc45892658</vt:lpwstr>
      </vt:variant>
      <vt:variant>
        <vt:i4>1703995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_Toc45892657</vt:lpwstr>
      </vt:variant>
      <vt:variant>
        <vt:i4>1769531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_Toc45892656</vt:lpwstr>
      </vt:variant>
      <vt:variant>
        <vt:i4>1572923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_Toc45892655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_Toc45892654</vt:lpwstr>
      </vt:variant>
      <vt:variant>
        <vt:i4>13959352</vt:i4>
      </vt:variant>
      <vt:variant>
        <vt:i4>674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_Toc45892653</vt:lpwstr>
      </vt:variant>
      <vt:variant>
        <vt:i4>2031675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_Toc45892652</vt:lpwstr>
      </vt:variant>
      <vt:variant>
        <vt:i4>1835067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_Toc45892651</vt:lpwstr>
      </vt:variant>
      <vt:variant>
        <vt:i4>1900603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_Toc45892650</vt:lpwstr>
      </vt:variant>
      <vt:variant>
        <vt:i4>1310778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_Toc45892649</vt:lpwstr>
      </vt:variant>
      <vt:variant>
        <vt:i4>1376314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_Toc45892648</vt:lpwstr>
      </vt:variant>
      <vt:variant>
        <vt:i4>1703994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_Toc45892647</vt:lpwstr>
      </vt:variant>
      <vt:variant>
        <vt:i4>1769530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_Toc45892646</vt:lpwstr>
      </vt:variant>
      <vt:variant>
        <vt:i4>1572922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_Toc45892645</vt:lpwstr>
      </vt:variant>
      <vt:variant>
        <vt:i4>1638458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_Toc45892644</vt:lpwstr>
      </vt:variant>
      <vt:variant>
        <vt:i4>1966138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_Toc45892643</vt:lpwstr>
      </vt:variant>
      <vt:variant>
        <vt:i4>2031674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_Toc45892642</vt:lpwstr>
      </vt:variant>
      <vt:variant>
        <vt:i4>1835066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_Toc45892641</vt:lpwstr>
      </vt:variant>
      <vt:variant>
        <vt:i4>1900602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_Toc45892640</vt:lpwstr>
      </vt:variant>
      <vt:variant>
        <vt:i4>1310781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_Toc45892639</vt:lpwstr>
      </vt:variant>
      <vt:variant>
        <vt:i4>1376317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_Toc45892638</vt:lpwstr>
      </vt:variant>
      <vt:variant>
        <vt:i4>1703997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_Toc45892637</vt:lpwstr>
      </vt:variant>
      <vt:variant>
        <vt:i4>1769533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_Toc45892636</vt:lpwstr>
      </vt:variant>
      <vt:variant>
        <vt:i4>1572925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_Toc45892635</vt:lpwstr>
      </vt:variant>
      <vt:variant>
        <vt:i4>1638461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_Toc45892634</vt:lpwstr>
      </vt:variant>
      <vt:variant>
        <vt:i4>1966141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_Toc45892633</vt:lpwstr>
      </vt:variant>
      <vt:variant>
        <vt:i4>2031677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_Toc45892632</vt:lpwstr>
      </vt:variant>
      <vt:variant>
        <vt:i4>1835069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_Toc45892631</vt:lpwstr>
      </vt:variant>
      <vt:variant>
        <vt:i4>1900605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_Toc45892630</vt:lpwstr>
      </vt:variant>
      <vt:variant>
        <vt:i4>1310780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_Toc45892629</vt:lpwstr>
      </vt:variant>
      <vt:variant>
        <vt:i4>1376316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_Toc45892628</vt:lpwstr>
      </vt:variant>
      <vt:variant>
        <vt:i4>1703996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_Toc45892627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_Toc45892626</vt:lpwstr>
      </vt:variant>
      <vt:variant>
        <vt:i4>1572924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_Toc45892625</vt:lpwstr>
      </vt:variant>
      <vt:variant>
        <vt:i4>1638460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_Toc45892624</vt:lpwstr>
      </vt:variant>
      <vt:variant>
        <vt:i4>1966140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_Toc45892623</vt:lpwstr>
      </vt:variant>
      <vt:variant>
        <vt:i4>2031676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_Toc45892622</vt:lpwstr>
      </vt:variant>
      <vt:variant>
        <vt:i4>1835068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_Toc45892621</vt:lpwstr>
      </vt:variant>
      <vt:variant>
        <vt:i4>1900604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_Toc45892620</vt:lpwstr>
      </vt:variant>
      <vt:variant>
        <vt:i4>1310783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_Toc45892619</vt:lpwstr>
      </vt:variant>
      <vt:variant>
        <vt:i4>1376319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_Toc45892618</vt:lpwstr>
      </vt:variant>
      <vt:variant>
        <vt:i4>1703999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_Toc45892617</vt:lpwstr>
      </vt:variant>
      <vt:variant>
        <vt:i4>1769535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_Toc45892616</vt:lpwstr>
      </vt:variant>
      <vt:variant>
        <vt:i4>1572927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_Toc45892615</vt:lpwstr>
      </vt:variant>
      <vt:variant>
        <vt:i4>1638463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_Toc45892614</vt:lpwstr>
      </vt:variant>
      <vt:variant>
        <vt:i4>1966143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_Toc45892613</vt:lpwstr>
      </vt:variant>
      <vt:variant>
        <vt:i4>2031679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_Toc45892612</vt:lpwstr>
      </vt:variant>
      <vt:variant>
        <vt:i4>1835071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_Toc45892611</vt:lpwstr>
      </vt:variant>
      <vt:variant>
        <vt:i4>1900607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_Toc45892610</vt:lpwstr>
      </vt:variant>
      <vt:variant>
        <vt:i4>1310782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_Toc45892609</vt:lpwstr>
      </vt:variant>
      <vt:variant>
        <vt:i4>1376318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_Toc45892608</vt:lpwstr>
      </vt:variant>
      <vt:variant>
        <vt:i4>1703998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_Toc45892607</vt:lpwstr>
      </vt:variant>
      <vt:variant>
        <vt:i4>1769534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_Toc45892606</vt:lpwstr>
      </vt:variant>
      <vt:variant>
        <vt:i4>1572926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_Toc45892605</vt:lpwstr>
      </vt:variant>
      <vt:variant>
        <vt:i4>1638462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_Toc45892604</vt:lpwstr>
      </vt:variant>
      <vt:variant>
        <vt:i4>1966142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_Toc45892603</vt:lpwstr>
      </vt:variant>
      <vt:variant>
        <vt:i4>2031678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_Toc45892602</vt:lpwstr>
      </vt:variant>
      <vt:variant>
        <vt:i4>1835070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_Toc45892601</vt:lpwstr>
      </vt:variant>
      <vt:variant>
        <vt:i4>1900606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_Toc45892600</vt:lpwstr>
      </vt:variant>
      <vt:variant>
        <vt:i4>1507383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_Toc45892599</vt:lpwstr>
      </vt:variant>
      <vt:variant>
        <vt:i4>1441847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_Toc45892598</vt:lpwstr>
      </vt:variant>
      <vt:variant>
        <vt:i4>1638455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_Toc45892597</vt:lpwstr>
      </vt:variant>
      <vt:variant>
        <vt:i4>1572919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_Toc45892596</vt:lpwstr>
      </vt:variant>
      <vt:variant>
        <vt:i4>1769527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_Toc45892595</vt:lpwstr>
      </vt:variant>
      <vt:variant>
        <vt:i4>13697204</vt:i4>
      </vt:variant>
      <vt:variant>
        <vt:i4>320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_Toc45892594</vt:lpwstr>
      </vt:variant>
      <vt:variant>
        <vt:i4>1900599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_Toc45892593</vt:lpwstr>
      </vt:variant>
      <vt:variant>
        <vt:i4>1835063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_Toc45892592</vt:lpwstr>
      </vt:variant>
      <vt:variant>
        <vt:i4>2031671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_Toc45892591</vt:lpwstr>
      </vt:variant>
      <vt:variant>
        <vt:i4>1966135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_Toc45892590</vt:lpwstr>
      </vt:variant>
      <vt:variant>
        <vt:i4>1507382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_Toc45892589</vt:lpwstr>
      </vt:variant>
      <vt:variant>
        <vt:i4>1441846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_Toc45892588</vt:lpwstr>
      </vt:variant>
      <vt:variant>
        <vt:i4>1638454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_Toc45892587</vt:lpwstr>
      </vt:variant>
      <vt:variant>
        <vt:i4>1572918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_Toc45892586</vt:lpwstr>
      </vt:variant>
      <vt:variant>
        <vt:i4>1769526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_Toc45892585</vt:lpwstr>
      </vt:variant>
      <vt:variant>
        <vt:i4>1703990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_Toc45892584</vt:lpwstr>
      </vt:variant>
      <vt:variant>
        <vt:i4>1900598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_Toc45892583</vt:lpwstr>
      </vt:variant>
      <vt:variant>
        <vt:i4>1835062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_Toc45892582</vt:lpwstr>
      </vt:variant>
      <vt:variant>
        <vt:i4>2031670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_Toc45892581</vt:lpwstr>
      </vt:variant>
      <vt:variant>
        <vt:i4>1966134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_Toc45892580</vt:lpwstr>
      </vt:variant>
      <vt:variant>
        <vt:i4>1507385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_Toc45892579</vt:lpwstr>
      </vt:variant>
      <vt:variant>
        <vt:i4>1441849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_Toc45892578</vt:lpwstr>
      </vt:variant>
      <vt:variant>
        <vt:i4>13762746</vt:i4>
      </vt:variant>
      <vt:variant>
        <vt:i4>218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_Toc45892577</vt:lpwstr>
      </vt:variant>
      <vt:variant>
        <vt:i4>1572921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_Toc45892576</vt:lpwstr>
      </vt:variant>
      <vt:variant>
        <vt:i4>1769529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_Toc45892575</vt:lpwstr>
      </vt:variant>
      <vt:variant>
        <vt:i4>1703993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_Toc45892574</vt:lpwstr>
      </vt:variant>
      <vt:variant>
        <vt:i4>1900601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_Toc45892573</vt:lpwstr>
      </vt:variant>
      <vt:variant>
        <vt:i4>1835065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_Toc45892572</vt:lpwstr>
      </vt:variant>
      <vt:variant>
        <vt:i4>2031673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_Toc45892571</vt:lpwstr>
      </vt:variant>
      <vt:variant>
        <vt:i4>1966137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_Toc45892570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_Toc45892569</vt:lpwstr>
      </vt:variant>
      <vt:variant>
        <vt:i4>1441848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_Toc45892568</vt:lpwstr>
      </vt:variant>
      <vt:variant>
        <vt:i4>1638456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_Toc45892567</vt:lpwstr>
      </vt:variant>
      <vt:variant>
        <vt:i4>1572920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_Toc45892566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_Toc45892565</vt:lpwstr>
      </vt:variant>
      <vt:variant>
        <vt:i4>1703992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_Toc45892564</vt:lpwstr>
      </vt:variant>
      <vt:variant>
        <vt:i4>1900600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_Toc45892563</vt:lpwstr>
      </vt:variant>
      <vt:variant>
        <vt:i4>1835064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_Toc45892562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_Toc45892561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_Toc45892560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_Toc45892559</vt:lpwstr>
      </vt:variant>
      <vt:variant>
        <vt:i4>1441851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_Toc45892558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_Toc45892557</vt:lpwstr>
      </vt:variant>
      <vt:variant>
        <vt:i4>1572923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_Toc45892556</vt:lpwstr>
      </vt:variant>
      <vt:variant>
        <vt:i4>13631672</vt:i4>
      </vt:variant>
      <vt:variant>
        <vt:i4>86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_Toc45892555</vt:lpwstr>
      </vt:variant>
      <vt:variant>
        <vt:i4>13697208</vt:i4>
      </vt:variant>
      <vt:variant>
        <vt:i4>80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_Toc45892554</vt:lpwstr>
      </vt:variant>
      <vt:variant>
        <vt:i4>14024888</vt:i4>
      </vt:variant>
      <vt:variant>
        <vt:i4>74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_Toc45892553</vt:lpwstr>
      </vt:variant>
      <vt:variant>
        <vt:i4>14090424</vt:i4>
      </vt:variant>
      <vt:variant>
        <vt:i4>68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_Toc45892552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_Toc45892551</vt:lpwstr>
      </vt:variant>
      <vt:variant>
        <vt:i4>13959352</vt:i4>
      </vt:variant>
      <vt:variant>
        <vt:i4>56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_Toc45892550</vt:lpwstr>
      </vt:variant>
      <vt:variant>
        <vt:i4>14418105</vt:i4>
      </vt:variant>
      <vt:variant>
        <vt:i4>50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_Toc45892549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_Toc45892548</vt:lpwstr>
      </vt:variant>
      <vt:variant>
        <vt:i4>13762745</vt:i4>
      </vt:variant>
      <vt:variant>
        <vt:i4>38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_Toc45892547</vt:lpwstr>
      </vt:variant>
      <vt:variant>
        <vt:i4>13828281</vt:i4>
      </vt:variant>
      <vt:variant>
        <vt:i4>32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_Toc45892546</vt:lpwstr>
      </vt:variant>
      <vt:variant>
        <vt:i4>13631673</vt:i4>
      </vt:variant>
      <vt:variant>
        <vt:i4>26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_Toc45892545</vt:lpwstr>
      </vt:variant>
      <vt:variant>
        <vt:i4>13697209</vt:i4>
      </vt:variant>
      <vt:variant>
        <vt:i4>20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_Toc45892544</vt:lpwstr>
      </vt:variant>
      <vt:variant>
        <vt:i4>14024889</vt:i4>
      </vt:variant>
      <vt:variant>
        <vt:i4>14</vt:i4>
      </vt:variant>
      <vt:variant>
        <vt:i4>0</vt:i4>
      </vt:variant>
      <vt:variant>
        <vt:i4>5</vt:i4>
      </vt:variant>
      <vt:variant>
        <vt:lpwstr>../../../../../../../../Desktop/TEMPORARIO/PSA'S/revisões/PSA - Casa Branca - Relatório Final - Revisado.doc</vt:lpwstr>
      </vt:variant>
      <vt:variant>
        <vt:lpwstr>_Toc45892543</vt:lpwstr>
      </vt:variant>
      <vt:variant>
        <vt:i4>1835066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_Toc45892542</vt:lpwstr>
      </vt:variant>
      <vt:variant>
        <vt:i4>2031674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_Toc45892541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tecnico@amplarengenharia.com.br</dc:creator>
  <cp:keywords/>
  <cp:lastModifiedBy>Vilmar Ribeiro biólogo-TURVO</cp:lastModifiedBy>
  <cp:revision>2</cp:revision>
  <cp:lastPrinted>2020-11-03T11:39:00Z</cp:lastPrinted>
  <dcterms:created xsi:type="dcterms:W3CDTF">2021-11-10T17:59:00Z</dcterms:created>
  <dcterms:modified xsi:type="dcterms:W3CDTF">2021-11-10T17:59:00Z</dcterms:modified>
</cp:coreProperties>
</file>